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E61" w:rsidRDefault="00F31E61" w:rsidP="00F31E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1E61" w:rsidRDefault="00F31E61" w:rsidP="00F31E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1E61" w:rsidRDefault="00F31E61" w:rsidP="00F31E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1E61" w:rsidRDefault="00F31E61" w:rsidP="00F31E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1E61" w:rsidRDefault="00F31E61" w:rsidP="00F31E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1E61" w:rsidRDefault="00F31E61" w:rsidP="00247B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1E61" w:rsidRPr="00F31E61" w:rsidRDefault="00F31E61" w:rsidP="00247BED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28"/>
        </w:rPr>
      </w:pPr>
      <w:r w:rsidRPr="00F31E61">
        <w:rPr>
          <w:rFonts w:ascii="Times New Roman" w:hAnsi="Times New Roman" w:cs="Times New Roman"/>
          <w:b/>
          <w:sz w:val="48"/>
          <w:szCs w:val="28"/>
        </w:rPr>
        <w:t xml:space="preserve">МОНІТОРИНГ </w:t>
      </w:r>
    </w:p>
    <w:p w:rsidR="004E65EB" w:rsidRPr="00F31E61" w:rsidRDefault="004E27BD" w:rsidP="00247BED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28"/>
        </w:rPr>
      </w:pPr>
      <w:r w:rsidRPr="00F31E61">
        <w:rPr>
          <w:rFonts w:ascii="Times New Roman" w:hAnsi="Times New Roman" w:cs="Times New Roman"/>
          <w:b/>
          <w:sz w:val="48"/>
          <w:szCs w:val="28"/>
        </w:rPr>
        <w:t>навчальних досягнень і знань учнів з історії України, всесвітньої історії, правознавства і громадянської освіти</w:t>
      </w:r>
    </w:p>
    <w:p w:rsidR="004E27BD" w:rsidRDefault="00F31E61" w:rsidP="00247B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(матеріали до педради)</w:t>
      </w:r>
    </w:p>
    <w:p w:rsidR="00F31E61" w:rsidRDefault="00F31E61" w:rsidP="00247B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1E61" w:rsidRDefault="00F31E61">
      <w:pPr>
        <w:rPr>
          <w:rFonts w:ascii="Times New Roman" w:hAnsi="Times New Roman" w:cs="Times New Roman"/>
          <w:sz w:val="28"/>
          <w:szCs w:val="28"/>
        </w:rPr>
      </w:pPr>
    </w:p>
    <w:p w:rsidR="00F31E61" w:rsidRPr="00F31E61" w:rsidRDefault="00F31E61">
      <w:pPr>
        <w:rPr>
          <w:rFonts w:ascii="Times New Roman" w:hAnsi="Times New Roman" w:cs="Times New Roman"/>
          <w:sz w:val="32"/>
          <w:szCs w:val="32"/>
        </w:rPr>
      </w:pPr>
    </w:p>
    <w:p w:rsidR="00F31E61" w:rsidRPr="00F31E61" w:rsidRDefault="00F31E61">
      <w:pPr>
        <w:rPr>
          <w:rFonts w:ascii="Times New Roman" w:hAnsi="Times New Roman" w:cs="Times New Roman"/>
          <w:sz w:val="32"/>
          <w:szCs w:val="32"/>
        </w:rPr>
      </w:pPr>
    </w:p>
    <w:p w:rsidR="00F31E61" w:rsidRPr="00F31E61" w:rsidRDefault="00F31E61" w:rsidP="00F31E61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F31E61">
        <w:rPr>
          <w:rFonts w:ascii="Times New Roman" w:hAnsi="Times New Roman" w:cs="Times New Roman"/>
          <w:sz w:val="32"/>
          <w:szCs w:val="32"/>
        </w:rPr>
        <w:t>Жеребецька</w:t>
      </w:r>
      <w:proofErr w:type="spellEnd"/>
      <w:r w:rsidRPr="00F31E61">
        <w:rPr>
          <w:rFonts w:ascii="Times New Roman" w:hAnsi="Times New Roman" w:cs="Times New Roman"/>
          <w:sz w:val="32"/>
          <w:szCs w:val="32"/>
        </w:rPr>
        <w:t xml:space="preserve"> О.М.</w:t>
      </w:r>
    </w:p>
    <w:p w:rsidR="00F31E61" w:rsidRPr="00F31E61" w:rsidRDefault="00F31E61" w:rsidP="00F31E6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31E61" w:rsidRPr="00F31E61" w:rsidRDefault="00F31E61" w:rsidP="00F31E6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31E61" w:rsidRDefault="00F31E61" w:rsidP="00F31E6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31E61" w:rsidRPr="00F31E61" w:rsidRDefault="00F31E61" w:rsidP="00F31E61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F31E61" w:rsidRPr="00F31E61" w:rsidRDefault="00F31E61" w:rsidP="00F31E6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31E61" w:rsidRPr="00F31E61" w:rsidRDefault="00F31E61" w:rsidP="00F31E61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31E61" w:rsidRDefault="00F31E61" w:rsidP="00F31E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березня 2023 року</w:t>
      </w:r>
    </w:p>
    <w:p w:rsidR="004E65EB" w:rsidRDefault="004E65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C6DD8" w:rsidRDefault="006F0BD2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BD2">
        <w:rPr>
          <w:rFonts w:ascii="Times New Roman" w:hAnsi="Times New Roman" w:cs="Times New Roman"/>
          <w:sz w:val="28"/>
          <w:szCs w:val="28"/>
        </w:rPr>
        <w:lastRenderedPageBreak/>
        <w:t>Ві</w:t>
      </w:r>
      <w:r>
        <w:rPr>
          <w:rFonts w:ascii="Times New Roman" w:hAnsi="Times New Roman" w:cs="Times New Roman"/>
          <w:sz w:val="28"/>
          <w:szCs w:val="28"/>
        </w:rPr>
        <w:t xml:space="preserve">дповідно до перспективного і річного планів роботи </w:t>
      </w:r>
      <w:proofErr w:type="spellStart"/>
      <w:r w:rsidR="009F6E18">
        <w:rPr>
          <w:rFonts w:ascii="Times New Roman" w:hAnsi="Times New Roman" w:cs="Times New Roman"/>
          <w:sz w:val="28"/>
          <w:szCs w:val="28"/>
        </w:rPr>
        <w:t>Куропатницького</w:t>
      </w:r>
      <w:proofErr w:type="spellEnd"/>
      <w:r w:rsidR="009F6E18">
        <w:rPr>
          <w:rFonts w:ascii="Times New Roman" w:hAnsi="Times New Roman" w:cs="Times New Roman"/>
          <w:sz w:val="28"/>
          <w:szCs w:val="28"/>
        </w:rPr>
        <w:t xml:space="preserve"> ліцею </w:t>
      </w:r>
      <w:r>
        <w:rPr>
          <w:rFonts w:ascii="Times New Roman" w:hAnsi="Times New Roman" w:cs="Times New Roman"/>
          <w:sz w:val="28"/>
          <w:szCs w:val="28"/>
        </w:rPr>
        <w:t>у лютому</w:t>
      </w:r>
      <w:r w:rsidR="00BC6B6B">
        <w:rPr>
          <w:rFonts w:ascii="Times New Roman" w:hAnsi="Times New Roman" w:cs="Times New Roman"/>
          <w:sz w:val="28"/>
          <w:szCs w:val="28"/>
        </w:rPr>
        <w:t>-березні</w:t>
      </w:r>
      <w:r>
        <w:rPr>
          <w:rFonts w:ascii="Times New Roman" w:hAnsi="Times New Roman" w:cs="Times New Roman"/>
          <w:sz w:val="28"/>
          <w:szCs w:val="28"/>
        </w:rPr>
        <w:t xml:space="preserve"> 2023 р. вивчався стан викладання та рівень навчальних досягнень учнів 5-11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 з історії</w:t>
      </w:r>
      <w:r w:rsidR="009F6E18">
        <w:rPr>
          <w:rFonts w:ascii="Times New Roman" w:hAnsi="Times New Roman" w:cs="Times New Roman"/>
          <w:sz w:val="28"/>
          <w:szCs w:val="28"/>
        </w:rPr>
        <w:t>, правознавства та громадянської освіти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0BD2" w:rsidRDefault="006F0BD2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цією метою відбулося відвідування уроків і позакласних заходів; досліджено питання реалізації теми самоосвіти засобами уроку; розглянуто питання виконання навчальних планів і програм</w:t>
      </w:r>
      <w:r w:rsidR="009F6E18">
        <w:rPr>
          <w:rFonts w:ascii="Times New Roman" w:hAnsi="Times New Roman" w:cs="Times New Roman"/>
          <w:sz w:val="28"/>
          <w:szCs w:val="28"/>
        </w:rPr>
        <w:t>, п</w:t>
      </w:r>
      <w:r>
        <w:rPr>
          <w:rFonts w:ascii="Times New Roman" w:hAnsi="Times New Roman" w:cs="Times New Roman"/>
          <w:sz w:val="28"/>
          <w:szCs w:val="28"/>
        </w:rPr>
        <w:t>оурочних планів вчителькою історії</w:t>
      </w:r>
      <w:r w:rsidR="009F6E18">
        <w:rPr>
          <w:rFonts w:ascii="Times New Roman" w:hAnsi="Times New Roman" w:cs="Times New Roman"/>
          <w:sz w:val="28"/>
          <w:szCs w:val="28"/>
        </w:rPr>
        <w:t xml:space="preserve"> та правознавства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Хамигою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Г.С.</w:t>
      </w:r>
      <w:r w:rsidR="009F6E18">
        <w:rPr>
          <w:rFonts w:ascii="Times New Roman" w:hAnsi="Times New Roman" w:cs="Times New Roman"/>
          <w:sz w:val="28"/>
          <w:szCs w:val="28"/>
        </w:rPr>
        <w:t xml:space="preserve"> та вчителькою громадянської освіти </w:t>
      </w:r>
      <w:proofErr w:type="spellStart"/>
      <w:r w:rsidR="009F6E18">
        <w:rPr>
          <w:rFonts w:ascii="Times New Roman" w:hAnsi="Times New Roman" w:cs="Times New Roman"/>
          <w:sz w:val="28"/>
          <w:szCs w:val="28"/>
        </w:rPr>
        <w:t>Сеньчик</w:t>
      </w:r>
      <w:proofErr w:type="spellEnd"/>
      <w:r w:rsidR="009F6E18">
        <w:rPr>
          <w:rFonts w:ascii="Times New Roman" w:hAnsi="Times New Roman" w:cs="Times New Roman"/>
          <w:sz w:val="28"/>
          <w:szCs w:val="28"/>
        </w:rPr>
        <w:t xml:space="preserve"> Т.Є.</w:t>
      </w:r>
      <w:r>
        <w:rPr>
          <w:rFonts w:ascii="Times New Roman" w:hAnsi="Times New Roman" w:cs="Times New Roman"/>
          <w:sz w:val="28"/>
          <w:szCs w:val="28"/>
        </w:rPr>
        <w:t>; здійснено аналіз матеріально-технічного та науково-методичного забезпечення викладання історії</w:t>
      </w:r>
      <w:r w:rsidR="009F6E18">
        <w:rPr>
          <w:rFonts w:ascii="Times New Roman" w:hAnsi="Times New Roman" w:cs="Times New Roman"/>
          <w:sz w:val="28"/>
          <w:szCs w:val="28"/>
        </w:rPr>
        <w:t>, правознавства та громадянської освіти</w:t>
      </w:r>
      <w:r>
        <w:rPr>
          <w:rFonts w:ascii="Times New Roman" w:hAnsi="Times New Roman" w:cs="Times New Roman"/>
          <w:sz w:val="28"/>
          <w:szCs w:val="28"/>
        </w:rPr>
        <w:t xml:space="preserve">; визначено рівень навчальних </w:t>
      </w:r>
      <w:r w:rsidR="00C030D0">
        <w:rPr>
          <w:rFonts w:ascii="Times New Roman" w:hAnsi="Times New Roman" w:cs="Times New Roman"/>
          <w:sz w:val="28"/>
          <w:szCs w:val="28"/>
        </w:rPr>
        <w:t xml:space="preserve">досягнень учнів з </w:t>
      </w:r>
      <w:r w:rsidR="009F6E18">
        <w:rPr>
          <w:rFonts w:ascii="Times New Roman" w:hAnsi="Times New Roman" w:cs="Times New Roman"/>
          <w:sz w:val="28"/>
          <w:szCs w:val="28"/>
        </w:rPr>
        <w:t>цих</w:t>
      </w:r>
      <w:r w:rsidR="00C030D0">
        <w:rPr>
          <w:rFonts w:ascii="Times New Roman" w:hAnsi="Times New Roman" w:cs="Times New Roman"/>
          <w:sz w:val="28"/>
          <w:szCs w:val="28"/>
        </w:rPr>
        <w:t xml:space="preserve"> предмет</w:t>
      </w:r>
      <w:r w:rsidR="009F6E18">
        <w:rPr>
          <w:rFonts w:ascii="Times New Roman" w:hAnsi="Times New Roman" w:cs="Times New Roman"/>
          <w:sz w:val="28"/>
          <w:szCs w:val="28"/>
        </w:rPr>
        <w:t>ів</w:t>
      </w:r>
      <w:r w:rsidR="00C030D0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основі результатів підсумкових контрольних робіт.</w:t>
      </w:r>
    </w:p>
    <w:p w:rsidR="00E27805" w:rsidRDefault="00E27805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Історію і правознавство викладає у 5-11 класах</w:t>
      </w:r>
      <w:r w:rsidR="006F0B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0BD2">
        <w:rPr>
          <w:rFonts w:ascii="Times New Roman" w:hAnsi="Times New Roman" w:cs="Times New Roman"/>
          <w:sz w:val="28"/>
          <w:szCs w:val="28"/>
        </w:rPr>
        <w:t>Хамига</w:t>
      </w:r>
      <w:proofErr w:type="spellEnd"/>
      <w:r w:rsidR="006F0BD2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алина Степанівна</w:t>
      </w:r>
      <w:r w:rsidR="006F0BD2">
        <w:rPr>
          <w:rFonts w:ascii="Times New Roman" w:hAnsi="Times New Roman" w:cs="Times New Roman"/>
          <w:sz w:val="28"/>
          <w:szCs w:val="28"/>
        </w:rPr>
        <w:t xml:space="preserve">, учителька </w:t>
      </w:r>
      <w:r>
        <w:rPr>
          <w:rFonts w:ascii="Times New Roman" w:hAnsi="Times New Roman" w:cs="Times New Roman"/>
          <w:sz w:val="28"/>
          <w:szCs w:val="28"/>
        </w:rPr>
        <w:t>ІІ кваліфікаційної категорії зі стажем педагогічної роботи 12 років і тижневим навантаженням 17,5 годин.</w:t>
      </w:r>
    </w:p>
    <w:p w:rsidR="006F0BD2" w:rsidRPr="004E65EB" w:rsidRDefault="006F0BD2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Із співбесіди з учителькою встановлено, що вона добре обізнана з вимогам</w:t>
      </w:r>
      <w:r w:rsidR="00C030D0">
        <w:rPr>
          <w:rFonts w:ascii="Times New Roman" w:hAnsi="Times New Roman" w:cs="Times New Roman"/>
          <w:sz w:val="28"/>
          <w:szCs w:val="28"/>
        </w:rPr>
        <w:t>и навчальних програм з історії</w:t>
      </w:r>
      <w:r w:rsidR="001658C7">
        <w:rPr>
          <w:rFonts w:ascii="Times New Roman" w:hAnsi="Times New Roman" w:cs="Times New Roman"/>
          <w:sz w:val="28"/>
          <w:szCs w:val="28"/>
        </w:rPr>
        <w:t xml:space="preserve"> і </w:t>
      </w:r>
      <w:r w:rsidR="00F14AE3">
        <w:rPr>
          <w:rFonts w:ascii="Times New Roman" w:hAnsi="Times New Roman" w:cs="Times New Roman"/>
          <w:sz w:val="28"/>
          <w:szCs w:val="28"/>
        </w:rPr>
        <w:t>правознавства</w:t>
      </w:r>
      <w:r w:rsidR="00C030D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 методичними рекомендаціями</w:t>
      </w:r>
      <w:r w:rsidR="00C030D0">
        <w:rPr>
          <w:rFonts w:ascii="Times New Roman" w:hAnsi="Times New Roman" w:cs="Times New Roman"/>
          <w:sz w:val="28"/>
          <w:szCs w:val="28"/>
        </w:rPr>
        <w:t xml:space="preserve"> з питань викладання </w:t>
      </w:r>
      <w:r w:rsidR="00AC26AA">
        <w:rPr>
          <w:rFonts w:ascii="Times New Roman" w:hAnsi="Times New Roman" w:cs="Times New Roman"/>
          <w:sz w:val="28"/>
          <w:szCs w:val="28"/>
        </w:rPr>
        <w:t>цих</w:t>
      </w:r>
      <w:r w:rsidR="00C030D0">
        <w:rPr>
          <w:rFonts w:ascii="Times New Roman" w:hAnsi="Times New Roman" w:cs="Times New Roman"/>
          <w:sz w:val="28"/>
          <w:szCs w:val="28"/>
        </w:rPr>
        <w:t xml:space="preserve"> предмет</w:t>
      </w:r>
      <w:r w:rsidR="00AC26AA">
        <w:rPr>
          <w:rFonts w:ascii="Times New Roman" w:hAnsi="Times New Roman" w:cs="Times New Roman"/>
          <w:sz w:val="28"/>
          <w:szCs w:val="28"/>
        </w:rPr>
        <w:t>ів</w:t>
      </w:r>
      <w:r w:rsidR="00C030D0">
        <w:rPr>
          <w:rFonts w:ascii="Times New Roman" w:hAnsi="Times New Roman" w:cs="Times New Roman"/>
          <w:sz w:val="28"/>
          <w:szCs w:val="28"/>
        </w:rPr>
        <w:t xml:space="preserve"> та їх виконання на практиці, з критеріями оцінювання навчальних досягнень учнів, особливостями викладання історії</w:t>
      </w:r>
      <w:r w:rsidR="00AC26AA">
        <w:rPr>
          <w:rFonts w:ascii="Times New Roman" w:hAnsi="Times New Roman" w:cs="Times New Roman"/>
          <w:sz w:val="28"/>
          <w:szCs w:val="28"/>
        </w:rPr>
        <w:t xml:space="preserve"> і правознавства</w:t>
      </w:r>
      <w:r w:rsidR="00C030D0">
        <w:rPr>
          <w:rFonts w:ascii="Times New Roman" w:hAnsi="Times New Roman" w:cs="Times New Roman"/>
          <w:sz w:val="28"/>
          <w:szCs w:val="28"/>
        </w:rPr>
        <w:t xml:space="preserve"> у поточному навчальному році.</w:t>
      </w:r>
      <w:r w:rsidR="00F14AE3">
        <w:rPr>
          <w:rFonts w:ascii="Times New Roman" w:hAnsi="Times New Roman" w:cs="Times New Roman"/>
          <w:sz w:val="28"/>
          <w:szCs w:val="28"/>
        </w:rPr>
        <w:t xml:space="preserve"> </w:t>
      </w:r>
      <w:r w:rsidR="00F14AE3" w:rsidRPr="00F14AE3">
        <w:rPr>
          <w:rFonts w:ascii="Times New Roman" w:hAnsi="Times New Roman" w:cs="Times New Roman"/>
          <w:sz w:val="28"/>
          <w:szCs w:val="28"/>
        </w:rPr>
        <w:t xml:space="preserve">Галина Степанівна постійно вдосконалює свій професійний рівень, займається самоосвітою, зокрема прослухала </w:t>
      </w:r>
      <w:proofErr w:type="spellStart"/>
      <w:r w:rsidR="00F14AE3" w:rsidRPr="00F14AE3">
        <w:rPr>
          <w:rFonts w:ascii="Times New Roman" w:hAnsi="Times New Roman" w:cs="Times New Roman"/>
          <w:sz w:val="28"/>
          <w:szCs w:val="28"/>
        </w:rPr>
        <w:t>відеокурс</w:t>
      </w:r>
      <w:proofErr w:type="spellEnd"/>
      <w:r w:rsidR="00F14AE3" w:rsidRPr="00F14AE3">
        <w:rPr>
          <w:rFonts w:ascii="Times New Roman" w:hAnsi="Times New Roman" w:cs="Times New Roman"/>
          <w:sz w:val="28"/>
          <w:szCs w:val="28"/>
        </w:rPr>
        <w:t xml:space="preserve"> «Єдина Школа/електронне освітнє середовище з технологіями дистанційної роботи та змішаного навчання», дистанційно брала активну участь у Всеукраїнській науково-практичній онлайн-конференції “</w:t>
      </w:r>
      <w:proofErr w:type="spellStart"/>
      <w:r w:rsidR="00F14AE3" w:rsidRPr="00F14AE3">
        <w:rPr>
          <w:rFonts w:ascii="Times New Roman" w:hAnsi="Times New Roman" w:cs="Times New Roman"/>
          <w:sz w:val="28"/>
          <w:szCs w:val="28"/>
        </w:rPr>
        <w:t>Уроки</w:t>
      </w:r>
      <w:proofErr w:type="spellEnd"/>
      <w:r w:rsidR="00F14AE3" w:rsidRPr="00F14AE3">
        <w:rPr>
          <w:rFonts w:ascii="Times New Roman" w:hAnsi="Times New Roman" w:cs="Times New Roman"/>
          <w:sz w:val="28"/>
          <w:szCs w:val="28"/>
        </w:rPr>
        <w:t xml:space="preserve"> історії в сучасній школі: реалії та перспективи”, “Стартуємо до успішної школи” з циклу онлайн-курсів “30 кроків до Нової української школи: навчаємо громадянина”, “Школа для всіх”, де підвищила рівень загальних та фахових </w:t>
      </w:r>
      <w:proofErr w:type="spellStart"/>
      <w:r w:rsidR="00F14AE3" w:rsidRPr="00F14AE3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="00F14AE3" w:rsidRPr="00F14AE3">
        <w:rPr>
          <w:rFonts w:ascii="Times New Roman" w:hAnsi="Times New Roman" w:cs="Times New Roman"/>
          <w:sz w:val="28"/>
          <w:szCs w:val="28"/>
        </w:rPr>
        <w:t xml:space="preserve"> щодо організації інклюзивного </w:t>
      </w:r>
      <w:r w:rsidR="00F14AE3" w:rsidRPr="004E65EB">
        <w:rPr>
          <w:rFonts w:ascii="Times New Roman" w:hAnsi="Times New Roman" w:cs="Times New Roman"/>
          <w:sz w:val="28"/>
          <w:szCs w:val="28"/>
        </w:rPr>
        <w:t>освітнього середовища.</w:t>
      </w:r>
    </w:p>
    <w:p w:rsidR="00584FF3" w:rsidRPr="004E65EB" w:rsidRDefault="00584FF3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EB">
        <w:rPr>
          <w:rFonts w:ascii="Times New Roman" w:hAnsi="Times New Roman" w:cs="Times New Roman"/>
          <w:sz w:val="28"/>
          <w:szCs w:val="28"/>
        </w:rPr>
        <w:t xml:space="preserve">Громадянську освіту у 10 класі викладає </w:t>
      </w:r>
      <w:proofErr w:type="spellStart"/>
      <w:r w:rsidRPr="004E65EB">
        <w:rPr>
          <w:rFonts w:ascii="Times New Roman" w:hAnsi="Times New Roman" w:cs="Times New Roman"/>
          <w:sz w:val="28"/>
          <w:szCs w:val="28"/>
        </w:rPr>
        <w:t>Сеньчик</w:t>
      </w:r>
      <w:proofErr w:type="spellEnd"/>
      <w:r w:rsidRPr="004E65EB">
        <w:rPr>
          <w:rFonts w:ascii="Times New Roman" w:hAnsi="Times New Roman" w:cs="Times New Roman"/>
          <w:sz w:val="28"/>
          <w:szCs w:val="28"/>
        </w:rPr>
        <w:t xml:space="preserve"> Тетяна Євгенівна, учителька вищої кваліфікаційної категорії зі стажем педагогічної роботи 31 рік і тижневим навантаженням 17 годин.</w:t>
      </w:r>
    </w:p>
    <w:p w:rsidR="00584FF3" w:rsidRPr="004E65EB" w:rsidRDefault="00584FF3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EB">
        <w:rPr>
          <w:rFonts w:ascii="Times New Roman" w:hAnsi="Times New Roman" w:cs="Times New Roman"/>
          <w:sz w:val="28"/>
          <w:szCs w:val="28"/>
        </w:rPr>
        <w:t>Із співбесіди з учителькою встановлено, що вона добре обізнана з вимогами навчальн</w:t>
      </w:r>
      <w:r w:rsidR="004B6108" w:rsidRPr="004E65EB">
        <w:rPr>
          <w:rFonts w:ascii="Times New Roman" w:hAnsi="Times New Roman" w:cs="Times New Roman"/>
          <w:sz w:val="28"/>
          <w:szCs w:val="28"/>
        </w:rPr>
        <w:t xml:space="preserve">ої </w:t>
      </w:r>
      <w:r w:rsidRPr="004E65EB">
        <w:rPr>
          <w:rFonts w:ascii="Times New Roman" w:hAnsi="Times New Roman" w:cs="Times New Roman"/>
          <w:sz w:val="28"/>
          <w:szCs w:val="28"/>
        </w:rPr>
        <w:t>програм</w:t>
      </w:r>
      <w:r w:rsidR="004B6108" w:rsidRPr="004E65EB">
        <w:rPr>
          <w:rFonts w:ascii="Times New Roman" w:hAnsi="Times New Roman" w:cs="Times New Roman"/>
          <w:sz w:val="28"/>
          <w:szCs w:val="28"/>
        </w:rPr>
        <w:t>и</w:t>
      </w:r>
      <w:r w:rsidRPr="004E65EB">
        <w:rPr>
          <w:rFonts w:ascii="Times New Roman" w:hAnsi="Times New Roman" w:cs="Times New Roman"/>
          <w:sz w:val="28"/>
          <w:szCs w:val="28"/>
        </w:rPr>
        <w:t xml:space="preserve"> з </w:t>
      </w:r>
      <w:r w:rsidR="004B6108" w:rsidRPr="004E65EB">
        <w:rPr>
          <w:rFonts w:ascii="Times New Roman" w:hAnsi="Times New Roman" w:cs="Times New Roman"/>
          <w:sz w:val="28"/>
          <w:szCs w:val="28"/>
        </w:rPr>
        <w:t>громадянської освіти</w:t>
      </w:r>
      <w:r w:rsidRPr="004E65EB">
        <w:rPr>
          <w:rFonts w:ascii="Times New Roman" w:hAnsi="Times New Roman" w:cs="Times New Roman"/>
          <w:sz w:val="28"/>
          <w:szCs w:val="28"/>
        </w:rPr>
        <w:t xml:space="preserve">, з методичними рекомендаціями з питань викладання </w:t>
      </w:r>
      <w:r w:rsidR="004B6108" w:rsidRPr="004E65EB">
        <w:rPr>
          <w:rFonts w:ascii="Times New Roman" w:hAnsi="Times New Roman" w:cs="Times New Roman"/>
          <w:sz w:val="28"/>
          <w:szCs w:val="28"/>
        </w:rPr>
        <w:t>цього предмета</w:t>
      </w:r>
      <w:r w:rsidRPr="004E65EB">
        <w:rPr>
          <w:rFonts w:ascii="Times New Roman" w:hAnsi="Times New Roman" w:cs="Times New Roman"/>
          <w:sz w:val="28"/>
          <w:szCs w:val="28"/>
        </w:rPr>
        <w:t xml:space="preserve"> та їх виконання на практиці, з критеріями оцінювання навчальних досягнень учнів, особливостями викладання </w:t>
      </w:r>
      <w:r w:rsidR="004B6108" w:rsidRPr="004E65EB">
        <w:rPr>
          <w:rFonts w:ascii="Times New Roman" w:hAnsi="Times New Roman" w:cs="Times New Roman"/>
          <w:sz w:val="28"/>
          <w:szCs w:val="28"/>
        </w:rPr>
        <w:t>громадянської освіти</w:t>
      </w:r>
      <w:r w:rsidRPr="004E65EB">
        <w:rPr>
          <w:rFonts w:ascii="Times New Roman" w:hAnsi="Times New Roman" w:cs="Times New Roman"/>
          <w:sz w:val="28"/>
          <w:szCs w:val="28"/>
        </w:rPr>
        <w:t xml:space="preserve"> у поточному навчальному році. </w:t>
      </w:r>
      <w:r w:rsidR="004B6108" w:rsidRPr="004E65EB">
        <w:rPr>
          <w:rFonts w:ascii="Times New Roman" w:hAnsi="Times New Roman" w:cs="Times New Roman"/>
          <w:sz w:val="28"/>
          <w:szCs w:val="28"/>
        </w:rPr>
        <w:t xml:space="preserve">Тетяна Євгенівна </w:t>
      </w:r>
      <w:r w:rsidRPr="004E65EB">
        <w:rPr>
          <w:rFonts w:ascii="Times New Roman" w:hAnsi="Times New Roman" w:cs="Times New Roman"/>
          <w:sz w:val="28"/>
          <w:szCs w:val="28"/>
        </w:rPr>
        <w:t xml:space="preserve">постійно вдосконалює свій професійний рівень, займається самоосвітою, </w:t>
      </w:r>
      <w:r w:rsidR="00FE3BEA" w:rsidRPr="004E65EB">
        <w:rPr>
          <w:rFonts w:ascii="Times New Roman" w:hAnsi="Times New Roman" w:cs="Times New Roman"/>
          <w:sz w:val="28"/>
          <w:szCs w:val="28"/>
        </w:rPr>
        <w:t xml:space="preserve">добре володіє інноваційними технологіями. Застосовує нестандартні форми проведення уроку, впроваджує такі форми і методи організації навчальної діяльності, які забезпечують максимальну самостійність навчання учнів. </w:t>
      </w:r>
      <w:r w:rsidR="009E002C" w:rsidRPr="004E65EB">
        <w:rPr>
          <w:rFonts w:ascii="Times New Roman" w:hAnsi="Times New Roman" w:cs="Times New Roman"/>
          <w:sz w:val="28"/>
          <w:szCs w:val="28"/>
        </w:rPr>
        <w:t>З</w:t>
      </w:r>
      <w:r w:rsidR="00FE3BEA" w:rsidRPr="004E65EB">
        <w:rPr>
          <w:rFonts w:ascii="Times New Roman" w:hAnsi="Times New Roman" w:cs="Times New Roman"/>
          <w:sz w:val="28"/>
          <w:szCs w:val="28"/>
        </w:rPr>
        <w:t xml:space="preserve">арекомендувала себе відповідальним, старанним працівником, який сумлінно виконує свою роботу. </w:t>
      </w:r>
    </w:p>
    <w:p w:rsidR="00C030D0" w:rsidRPr="00BC6B6B" w:rsidRDefault="00C030D0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EB">
        <w:rPr>
          <w:rFonts w:ascii="Times New Roman" w:hAnsi="Times New Roman" w:cs="Times New Roman"/>
          <w:sz w:val="28"/>
          <w:szCs w:val="28"/>
        </w:rPr>
        <w:t>Проведено перевірку стану календарно</w:t>
      </w:r>
      <w:r>
        <w:rPr>
          <w:rFonts w:ascii="Times New Roman" w:hAnsi="Times New Roman" w:cs="Times New Roman"/>
          <w:sz w:val="28"/>
          <w:szCs w:val="28"/>
        </w:rPr>
        <w:t>-тематичного планування</w:t>
      </w:r>
      <w:r w:rsidR="009E002C">
        <w:rPr>
          <w:rFonts w:ascii="Times New Roman" w:hAnsi="Times New Roman" w:cs="Times New Roman"/>
          <w:sz w:val="28"/>
          <w:szCs w:val="28"/>
        </w:rPr>
        <w:t xml:space="preserve"> учителів</w:t>
      </w:r>
      <w:r>
        <w:rPr>
          <w:rFonts w:ascii="Times New Roman" w:hAnsi="Times New Roman" w:cs="Times New Roman"/>
          <w:sz w:val="28"/>
          <w:szCs w:val="28"/>
        </w:rPr>
        <w:t xml:space="preserve">, яка підтвердила його відповідність вимогам навчальної програми.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Хамига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Г.С. користується </w:t>
      </w:r>
      <w:r w:rsidR="00D86AD3">
        <w:rPr>
          <w:rFonts w:ascii="Times New Roman" w:hAnsi="Times New Roman" w:cs="Times New Roman"/>
          <w:sz w:val="28"/>
          <w:szCs w:val="28"/>
        </w:rPr>
        <w:t xml:space="preserve">друкованим </w:t>
      </w:r>
      <w:r>
        <w:rPr>
          <w:rFonts w:ascii="Times New Roman" w:hAnsi="Times New Roman" w:cs="Times New Roman"/>
          <w:sz w:val="28"/>
          <w:szCs w:val="28"/>
        </w:rPr>
        <w:t>календарно-тематичним плануванням</w:t>
      </w:r>
      <w:r w:rsidR="00184CB7">
        <w:rPr>
          <w:rFonts w:ascii="Times New Roman" w:hAnsi="Times New Roman" w:cs="Times New Roman"/>
          <w:sz w:val="28"/>
          <w:szCs w:val="28"/>
        </w:rPr>
        <w:t xml:space="preserve"> з історії </w:t>
      </w:r>
      <w:r w:rsidR="00184CB7">
        <w:rPr>
          <w:rFonts w:ascii="Times New Roman" w:hAnsi="Times New Roman" w:cs="Times New Roman"/>
          <w:sz w:val="28"/>
          <w:szCs w:val="28"/>
        </w:rPr>
        <w:lastRenderedPageBreak/>
        <w:t xml:space="preserve">України, всесвітньої історії та правознавства для учнів 6-11 класів </w:t>
      </w:r>
      <w:r w:rsidR="00184CB7" w:rsidRPr="00193610">
        <w:rPr>
          <w:rFonts w:ascii="Times New Roman" w:hAnsi="Times New Roman" w:cs="Times New Roman"/>
          <w:sz w:val="28"/>
          <w:szCs w:val="28"/>
        </w:rPr>
        <w:t>(</w:t>
      </w:r>
      <w:r w:rsidR="00193610" w:rsidRPr="00193610">
        <w:rPr>
          <w:rFonts w:ascii="Times New Roman" w:hAnsi="Times New Roman" w:cs="Times New Roman"/>
          <w:sz w:val="28"/>
          <w:szCs w:val="28"/>
        </w:rPr>
        <w:t xml:space="preserve">автор-укладач І.Я. </w:t>
      </w:r>
      <w:proofErr w:type="spellStart"/>
      <w:r w:rsidR="00832F70">
        <w:rPr>
          <w:rFonts w:ascii="Times New Roman" w:hAnsi="Times New Roman" w:cs="Times New Roman"/>
          <w:sz w:val="28"/>
          <w:szCs w:val="28"/>
        </w:rPr>
        <w:t>Букавин</w:t>
      </w:r>
      <w:proofErr w:type="spellEnd"/>
      <w:r w:rsidR="00193610" w:rsidRPr="00193610">
        <w:rPr>
          <w:rFonts w:ascii="Times New Roman" w:hAnsi="Times New Roman" w:cs="Times New Roman"/>
          <w:sz w:val="28"/>
          <w:szCs w:val="28"/>
        </w:rPr>
        <w:t>. – Тернопіль, 2022. – 32С.)</w:t>
      </w:r>
      <w:r w:rsidR="00BC6B6B" w:rsidRPr="00193610">
        <w:rPr>
          <w:rFonts w:ascii="Times New Roman" w:hAnsi="Times New Roman" w:cs="Times New Roman"/>
          <w:sz w:val="28"/>
          <w:szCs w:val="28"/>
        </w:rPr>
        <w:t>, а також власно розроблен</w:t>
      </w:r>
      <w:r w:rsidR="00BC6B6B" w:rsidRPr="00BC6B6B">
        <w:rPr>
          <w:rFonts w:ascii="Times New Roman" w:hAnsi="Times New Roman" w:cs="Times New Roman"/>
          <w:sz w:val="28"/>
          <w:szCs w:val="28"/>
        </w:rPr>
        <w:t>им</w:t>
      </w:r>
      <w:r w:rsidR="009E002C">
        <w:rPr>
          <w:rFonts w:ascii="Times New Roman" w:hAnsi="Times New Roman" w:cs="Times New Roman"/>
          <w:sz w:val="28"/>
          <w:szCs w:val="28"/>
        </w:rPr>
        <w:t xml:space="preserve"> календарно-тематичним плануванням</w:t>
      </w:r>
      <w:r w:rsidR="00BC6B6B" w:rsidRPr="00BC6B6B">
        <w:rPr>
          <w:rFonts w:ascii="Times New Roman" w:hAnsi="Times New Roman" w:cs="Times New Roman"/>
          <w:sz w:val="28"/>
          <w:szCs w:val="28"/>
        </w:rPr>
        <w:t xml:space="preserve"> для учнів 5 класу за обраною модельною програмою.</w:t>
      </w:r>
      <w:r w:rsidR="009E002C" w:rsidRPr="009E00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002C">
        <w:rPr>
          <w:rFonts w:ascii="Times New Roman" w:hAnsi="Times New Roman" w:cs="Times New Roman"/>
          <w:sz w:val="28"/>
          <w:szCs w:val="28"/>
        </w:rPr>
        <w:t>Сеньчик</w:t>
      </w:r>
      <w:proofErr w:type="spellEnd"/>
      <w:r w:rsidR="009E002C">
        <w:rPr>
          <w:rFonts w:ascii="Times New Roman" w:hAnsi="Times New Roman" w:cs="Times New Roman"/>
          <w:sz w:val="28"/>
          <w:szCs w:val="28"/>
        </w:rPr>
        <w:t xml:space="preserve"> Т.Є. користується друкованим календарно-тематичним плануванням з </w:t>
      </w:r>
      <w:r w:rsidR="00832F70">
        <w:rPr>
          <w:rFonts w:ascii="Times New Roman" w:hAnsi="Times New Roman" w:cs="Times New Roman"/>
          <w:sz w:val="28"/>
          <w:szCs w:val="28"/>
        </w:rPr>
        <w:t xml:space="preserve">громадянської освіти для 10 класу </w:t>
      </w:r>
      <w:r w:rsidR="009E002C" w:rsidRPr="00193610">
        <w:rPr>
          <w:rFonts w:ascii="Times New Roman" w:hAnsi="Times New Roman" w:cs="Times New Roman"/>
          <w:sz w:val="28"/>
          <w:szCs w:val="28"/>
        </w:rPr>
        <w:t xml:space="preserve">(автор-укладач І.Я. </w:t>
      </w:r>
      <w:proofErr w:type="spellStart"/>
      <w:r w:rsidR="00832F70">
        <w:rPr>
          <w:rFonts w:ascii="Times New Roman" w:hAnsi="Times New Roman" w:cs="Times New Roman"/>
          <w:sz w:val="28"/>
          <w:szCs w:val="28"/>
        </w:rPr>
        <w:t>Букавин</w:t>
      </w:r>
      <w:proofErr w:type="spellEnd"/>
      <w:r w:rsidR="009E002C" w:rsidRPr="00193610">
        <w:rPr>
          <w:rFonts w:ascii="Times New Roman" w:hAnsi="Times New Roman" w:cs="Times New Roman"/>
          <w:sz w:val="28"/>
          <w:szCs w:val="28"/>
        </w:rPr>
        <w:t>. – Тернопіль, 2022. – 32С.)</w:t>
      </w:r>
    </w:p>
    <w:p w:rsidR="00C92EC2" w:rsidRDefault="00C92EC2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Теми </w:t>
      </w:r>
      <w:r w:rsidR="00C61C1C">
        <w:rPr>
          <w:rFonts w:ascii="Times New Roman" w:hAnsi="Times New Roman" w:cs="Times New Roman"/>
          <w:sz w:val="28"/>
          <w:szCs w:val="28"/>
        </w:rPr>
        <w:t xml:space="preserve">у плануванні </w:t>
      </w:r>
      <w:r>
        <w:rPr>
          <w:rFonts w:ascii="Times New Roman" w:hAnsi="Times New Roman" w:cs="Times New Roman"/>
          <w:sz w:val="28"/>
          <w:szCs w:val="28"/>
        </w:rPr>
        <w:t>розбиті доцільно, за тематичними оцінюваннями, передбачена відповідно до навчальної програми кількість практичних, контрольних робіт</w:t>
      </w:r>
      <w:r w:rsidR="00C61C1C">
        <w:rPr>
          <w:rFonts w:ascii="Times New Roman" w:hAnsi="Times New Roman" w:cs="Times New Roman"/>
          <w:sz w:val="28"/>
          <w:szCs w:val="28"/>
        </w:rPr>
        <w:t xml:space="preserve"> (історія, громадянська освіта), контрольних робіт (правознавство)</w:t>
      </w:r>
      <w:r>
        <w:rPr>
          <w:rFonts w:ascii="Times New Roman" w:hAnsi="Times New Roman" w:cs="Times New Roman"/>
          <w:sz w:val="28"/>
          <w:szCs w:val="28"/>
        </w:rPr>
        <w:t xml:space="preserve">. Зіставлення календарних планів із записами в класних журналах, в зошитах </w:t>
      </w:r>
      <w:r w:rsidR="00F457B4">
        <w:rPr>
          <w:rFonts w:ascii="Times New Roman" w:hAnsi="Times New Roman" w:cs="Times New Roman"/>
          <w:sz w:val="28"/>
          <w:szCs w:val="28"/>
        </w:rPr>
        <w:t>підтвердило, що навчальні програми з історії</w:t>
      </w:r>
      <w:r w:rsidR="00C61C1C">
        <w:rPr>
          <w:rFonts w:ascii="Times New Roman" w:hAnsi="Times New Roman" w:cs="Times New Roman"/>
          <w:sz w:val="28"/>
          <w:szCs w:val="28"/>
        </w:rPr>
        <w:t xml:space="preserve">, </w:t>
      </w:r>
      <w:r w:rsidR="00BC6B6B">
        <w:rPr>
          <w:rFonts w:ascii="Times New Roman" w:hAnsi="Times New Roman" w:cs="Times New Roman"/>
          <w:sz w:val="28"/>
          <w:szCs w:val="28"/>
        </w:rPr>
        <w:t>правознавства</w:t>
      </w:r>
      <w:r w:rsidR="00C61C1C">
        <w:rPr>
          <w:rFonts w:ascii="Times New Roman" w:hAnsi="Times New Roman" w:cs="Times New Roman"/>
          <w:sz w:val="28"/>
          <w:szCs w:val="28"/>
        </w:rPr>
        <w:t xml:space="preserve"> та громадянської освіти</w:t>
      </w:r>
      <w:r w:rsidR="00F457B4">
        <w:rPr>
          <w:rFonts w:ascii="Times New Roman" w:hAnsi="Times New Roman" w:cs="Times New Roman"/>
          <w:sz w:val="28"/>
          <w:szCs w:val="28"/>
        </w:rPr>
        <w:t xml:space="preserve"> станом на </w:t>
      </w:r>
      <w:r w:rsidR="00BC6B6B">
        <w:rPr>
          <w:rFonts w:ascii="Times New Roman" w:hAnsi="Times New Roman" w:cs="Times New Roman"/>
          <w:sz w:val="28"/>
          <w:szCs w:val="28"/>
        </w:rPr>
        <w:t>24 березня 2023 року</w:t>
      </w:r>
      <w:r w:rsidR="00F457B4">
        <w:rPr>
          <w:rFonts w:ascii="Times New Roman" w:hAnsi="Times New Roman" w:cs="Times New Roman"/>
          <w:sz w:val="28"/>
          <w:szCs w:val="28"/>
        </w:rPr>
        <w:t xml:space="preserve"> виконані, відставання не виявлено.</w:t>
      </w:r>
    </w:p>
    <w:p w:rsidR="00F457B4" w:rsidRDefault="00F457B4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Аналіз поурочних планів</w:t>
      </w:r>
      <w:r w:rsidR="00EB3D77">
        <w:rPr>
          <w:rFonts w:ascii="Times New Roman" w:hAnsi="Times New Roman" w:cs="Times New Roman"/>
          <w:sz w:val="28"/>
          <w:szCs w:val="28"/>
        </w:rPr>
        <w:t>, які Галина Степанівна</w:t>
      </w:r>
      <w:r w:rsidR="000F60C6">
        <w:rPr>
          <w:rFonts w:ascii="Times New Roman" w:hAnsi="Times New Roman" w:cs="Times New Roman"/>
          <w:sz w:val="28"/>
          <w:szCs w:val="28"/>
        </w:rPr>
        <w:t xml:space="preserve"> та Тетяна Євгенівна мають </w:t>
      </w:r>
      <w:r w:rsidR="00EB3D77">
        <w:rPr>
          <w:rFonts w:ascii="Times New Roman" w:hAnsi="Times New Roman" w:cs="Times New Roman"/>
          <w:sz w:val="28"/>
          <w:szCs w:val="28"/>
        </w:rPr>
        <w:t xml:space="preserve">як в друкованому так і в електронному варіантах, </w:t>
      </w:r>
      <w:r>
        <w:rPr>
          <w:rFonts w:ascii="Times New Roman" w:hAnsi="Times New Roman" w:cs="Times New Roman"/>
          <w:sz w:val="28"/>
          <w:szCs w:val="28"/>
        </w:rPr>
        <w:t xml:space="preserve"> показав, що </w:t>
      </w:r>
      <w:r w:rsidR="000F60C6">
        <w:rPr>
          <w:rFonts w:ascii="Times New Roman" w:hAnsi="Times New Roman" w:cs="Times New Roman"/>
          <w:sz w:val="28"/>
          <w:szCs w:val="28"/>
        </w:rPr>
        <w:t>вчителі</w:t>
      </w:r>
      <w:r>
        <w:rPr>
          <w:rFonts w:ascii="Times New Roman" w:hAnsi="Times New Roman" w:cs="Times New Roman"/>
          <w:sz w:val="28"/>
          <w:szCs w:val="28"/>
        </w:rPr>
        <w:t xml:space="preserve"> сумлінно </w:t>
      </w:r>
      <w:r w:rsidR="000F60C6">
        <w:rPr>
          <w:rFonts w:ascii="Times New Roman" w:hAnsi="Times New Roman" w:cs="Times New Roman"/>
          <w:sz w:val="28"/>
          <w:szCs w:val="28"/>
        </w:rPr>
        <w:t>готуються</w:t>
      </w:r>
      <w:r>
        <w:rPr>
          <w:rFonts w:ascii="Times New Roman" w:hAnsi="Times New Roman" w:cs="Times New Roman"/>
          <w:sz w:val="28"/>
          <w:szCs w:val="28"/>
        </w:rPr>
        <w:t xml:space="preserve"> до уроків. Поурочні плани відображають індивідуальну, диференційовану роботу з учнями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75627">
        <w:rPr>
          <w:rFonts w:ascii="Times New Roman" w:hAnsi="Times New Roman" w:cs="Times New Roman"/>
          <w:sz w:val="28"/>
          <w:szCs w:val="28"/>
        </w:rPr>
        <w:t>мають особистісно орієнтований характер</w:t>
      </w:r>
      <w:r>
        <w:rPr>
          <w:rFonts w:ascii="Times New Roman" w:hAnsi="Times New Roman" w:cs="Times New Roman"/>
          <w:sz w:val="28"/>
          <w:szCs w:val="28"/>
        </w:rPr>
        <w:t xml:space="preserve">; прогнозування навчальної </w:t>
      </w:r>
      <w:r w:rsidR="00A75627">
        <w:rPr>
          <w:rFonts w:ascii="Times New Roman" w:hAnsi="Times New Roman" w:cs="Times New Roman"/>
          <w:sz w:val="28"/>
          <w:szCs w:val="28"/>
        </w:rPr>
        <w:t>діяльності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її кінцевий результат</w:t>
      </w:r>
      <w:r w:rsidR="009A7585">
        <w:rPr>
          <w:rFonts w:ascii="Times New Roman" w:hAnsi="Times New Roman" w:cs="Times New Roman"/>
          <w:sz w:val="28"/>
          <w:szCs w:val="28"/>
        </w:rPr>
        <w:t xml:space="preserve">; використання наочності, різнорівневих дидактичних матеріалів, </w:t>
      </w:r>
      <w:r w:rsidR="00A75627">
        <w:rPr>
          <w:rFonts w:ascii="Times New Roman" w:hAnsi="Times New Roman" w:cs="Times New Roman"/>
          <w:sz w:val="28"/>
          <w:szCs w:val="28"/>
        </w:rPr>
        <w:t>І</w:t>
      </w:r>
      <w:r w:rsidR="009A7585">
        <w:rPr>
          <w:rFonts w:ascii="Times New Roman" w:hAnsi="Times New Roman" w:cs="Times New Roman"/>
          <w:sz w:val="28"/>
          <w:szCs w:val="28"/>
        </w:rPr>
        <w:t>КТ; застосування інноваційних методів роботи, спрямованих на розвиток пізнавальних інтересів учнів; практичну спрямованість уроку, проведення експериментів, оптимальне співвідношення повторення з вивченням матеріалу.</w:t>
      </w:r>
      <w:r w:rsidR="004B3C2D">
        <w:rPr>
          <w:rFonts w:ascii="Times New Roman" w:hAnsi="Times New Roman" w:cs="Times New Roman"/>
          <w:sz w:val="28"/>
          <w:szCs w:val="28"/>
        </w:rPr>
        <w:t xml:space="preserve"> </w:t>
      </w:r>
      <w:r w:rsidR="004B3C2D" w:rsidRPr="004B3C2D">
        <w:rPr>
          <w:rFonts w:ascii="Times New Roman" w:hAnsi="Times New Roman" w:cs="Times New Roman"/>
          <w:sz w:val="28"/>
          <w:szCs w:val="28"/>
        </w:rPr>
        <w:t>Особливу увагу зверта</w:t>
      </w:r>
      <w:r w:rsidR="000F60C6">
        <w:rPr>
          <w:rFonts w:ascii="Times New Roman" w:hAnsi="Times New Roman" w:cs="Times New Roman"/>
          <w:sz w:val="28"/>
          <w:szCs w:val="28"/>
        </w:rPr>
        <w:t xml:space="preserve">ють </w:t>
      </w:r>
      <w:r w:rsidR="004B3C2D" w:rsidRPr="004B3C2D">
        <w:rPr>
          <w:rFonts w:ascii="Times New Roman" w:hAnsi="Times New Roman" w:cs="Times New Roman"/>
          <w:sz w:val="28"/>
          <w:szCs w:val="28"/>
        </w:rPr>
        <w:t>на формування в учнів самостійної думки, вміння аналізувати, наводити факти. Належна увага приділяється роботі з підручником.</w:t>
      </w:r>
      <w:r w:rsidR="004B3C2D">
        <w:rPr>
          <w:rFonts w:ascii="Times New Roman" w:hAnsi="Times New Roman" w:cs="Times New Roman"/>
          <w:sz w:val="28"/>
          <w:szCs w:val="28"/>
        </w:rPr>
        <w:t xml:space="preserve"> </w:t>
      </w:r>
      <w:r w:rsidR="004B3C2D" w:rsidRPr="004B3C2D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4B3C2D" w:rsidRPr="004B3C2D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="004B3C2D" w:rsidRPr="004B3C2D">
        <w:rPr>
          <w:rFonts w:ascii="Times New Roman" w:hAnsi="Times New Roman" w:cs="Times New Roman"/>
          <w:sz w:val="28"/>
          <w:szCs w:val="28"/>
        </w:rPr>
        <w:t xml:space="preserve"> чітко простежується робота над проблемою: забезпечується індивідуальна та диференційована робота учнів по набуттю знань.</w:t>
      </w:r>
    </w:p>
    <w:p w:rsidR="006E49CB" w:rsidRDefault="006E49CB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Поурочні плани </w:t>
      </w:r>
      <w:r w:rsidR="001152B4">
        <w:rPr>
          <w:rFonts w:ascii="Times New Roman" w:hAnsi="Times New Roman" w:cs="Times New Roman"/>
          <w:sz w:val="28"/>
          <w:szCs w:val="28"/>
        </w:rPr>
        <w:t xml:space="preserve">переважно </w:t>
      </w:r>
      <w:r>
        <w:rPr>
          <w:rFonts w:ascii="Times New Roman" w:hAnsi="Times New Roman" w:cs="Times New Roman"/>
          <w:sz w:val="28"/>
          <w:szCs w:val="28"/>
        </w:rPr>
        <w:t>поширені</w:t>
      </w:r>
      <w:r w:rsidR="001152B4">
        <w:rPr>
          <w:rFonts w:ascii="Times New Roman" w:hAnsi="Times New Roman" w:cs="Times New Roman"/>
          <w:sz w:val="28"/>
          <w:szCs w:val="28"/>
        </w:rPr>
        <w:t xml:space="preserve"> (в більшості у Галини Степанівни як спеціаліста ІІ </w:t>
      </w:r>
      <w:proofErr w:type="spellStart"/>
      <w:r w:rsidR="001152B4">
        <w:rPr>
          <w:rFonts w:ascii="Times New Roman" w:hAnsi="Times New Roman" w:cs="Times New Roman"/>
          <w:sz w:val="28"/>
          <w:szCs w:val="28"/>
        </w:rPr>
        <w:t>кв.категорії</w:t>
      </w:r>
      <w:proofErr w:type="spellEnd"/>
      <w:r w:rsidR="001152B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чітко виділені всі етапи уроку, раціонально, вдумливо підібрано навчальний матеріал, форми, прийоми і методи роботи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20FDB">
        <w:rPr>
          <w:rFonts w:ascii="Times New Roman" w:hAnsi="Times New Roman" w:cs="Times New Roman"/>
          <w:sz w:val="28"/>
          <w:szCs w:val="28"/>
        </w:rPr>
        <w:t>В поурочних планах Галина Степанівна</w:t>
      </w:r>
      <w:r w:rsidR="00481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0FDB">
        <w:rPr>
          <w:rFonts w:ascii="Times New Roman" w:hAnsi="Times New Roman" w:cs="Times New Roman"/>
          <w:sz w:val="28"/>
          <w:szCs w:val="28"/>
        </w:rPr>
        <w:t>тезисно</w:t>
      </w:r>
      <w:proofErr w:type="spellEnd"/>
      <w:r w:rsidR="00720FDB">
        <w:rPr>
          <w:rFonts w:ascii="Times New Roman" w:hAnsi="Times New Roman" w:cs="Times New Roman"/>
          <w:sz w:val="28"/>
          <w:szCs w:val="28"/>
        </w:rPr>
        <w:t xml:space="preserve"> записує найбільш важливий навчальний матеріал, виділяє дати найважливіших подій. </w:t>
      </w:r>
      <w:r>
        <w:rPr>
          <w:rFonts w:ascii="Times New Roman" w:hAnsi="Times New Roman" w:cs="Times New Roman"/>
          <w:sz w:val="28"/>
          <w:szCs w:val="28"/>
        </w:rPr>
        <w:t xml:space="preserve">Така підготовка до уроку дає можливість раціонально організувати роботу учнів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досягти високої результативності.</w:t>
      </w:r>
      <w:r w:rsidR="00B67D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49CB" w:rsidRDefault="00DC1272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Вчителі</w:t>
      </w:r>
      <w:r w:rsidR="006E49CB">
        <w:rPr>
          <w:rFonts w:ascii="Times New Roman" w:hAnsi="Times New Roman" w:cs="Times New Roman"/>
          <w:sz w:val="28"/>
          <w:szCs w:val="28"/>
        </w:rPr>
        <w:t xml:space="preserve"> активно використову</w:t>
      </w:r>
      <w:r w:rsidR="0060160D">
        <w:rPr>
          <w:rFonts w:ascii="Times New Roman" w:hAnsi="Times New Roman" w:cs="Times New Roman"/>
          <w:sz w:val="28"/>
          <w:szCs w:val="28"/>
        </w:rPr>
        <w:t>ють</w:t>
      </w:r>
      <w:r w:rsidR="006E49CB">
        <w:rPr>
          <w:rFonts w:ascii="Times New Roman" w:hAnsi="Times New Roman" w:cs="Times New Roman"/>
          <w:sz w:val="28"/>
          <w:szCs w:val="28"/>
        </w:rPr>
        <w:t xml:space="preserve"> Інтернет-ресурси, додаткову і довідкову літературу, новинки ме</w:t>
      </w:r>
      <w:r w:rsidR="00D81FC7">
        <w:rPr>
          <w:rFonts w:ascii="Times New Roman" w:hAnsi="Times New Roman" w:cs="Times New Roman"/>
          <w:sz w:val="28"/>
          <w:szCs w:val="28"/>
        </w:rPr>
        <w:t>тодичної і педагогічної преси</w:t>
      </w:r>
      <w:r w:rsidR="004671BA">
        <w:rPr>
          <w:rFonts w:ascii="Times New Roman" w:hAnsi="Times New Roman" w:cs="Times New Roman"/>
          <w:sz w:val="28"/>
          <w:szCs w:val="28"/>
        </w:rPr>
        <w:t>.</w:t>
      </w:r>
    </w:p>
    <w:p w:rsidR="004671BA" w:rsidRDefault="004671BA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Хамига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Г.С.</w:t>
      </w:r>
      <w:r w:rsidR="00D81FC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D81FC7">
        <w:rPr>
          <w:rFonts w:ascii="Times New Roman" w:hAnsi="Times New Roman" w:cs="Times New Roman"/>
          <w:sz w:val="28"/>
          <w:szCs w:val="28"/>
        </w:rPr>
        <w:t>Сеньчик</w:t>
      </w:r>
      <w:proofErr w:type="spellEnd"/>
      <w:r w:rsidR="00D81FC7">
        <w:rPr>
          <w:rFonts w:ascii="Times New Roman" w:hAnsi="Times New Roman" w:cs="Times New Roman"/>
          <w:sz w:val="28"/>
          <w:szCs w:val="28"/>
        </w:rPr>
        <w:t xml:space="preserve"> Т.Є. постійно дбають</w:t>
      </w:r>
      <w:r>
        <w:rPr>
          <w:rFonts w:ascii="Times New Roman" w:hAnsi="Times New Roman" w:cs="Times New Roman"/>
          <w:sz w:val="28"/>
          <w:szCs w:val="28"/>
        </w:rPr>
        <w:t xml:space="preserve"> про підвищення свого фахового рівня, педагогічної майстерності. У цьому особливо сприяють курси підвищення кваліфікації, самоосвітня робота, вміння користуватися інформаційно-комп’ютерними технологіями, участь у роботі </w:t>
      </w:r>
      <w:r w:rsidR="008073AB">
        <w:rPr>
          <w:rFonts w:ascii="Times New Roman" w:hAnsi="Times New Roman" w:cs="Times New Roman"/>
          <w:sz w:val="28"/>
          <w:szCs w:val="28"/>
        </w:rPr>
        <w:t>міського</w:t>
      </w:r>
      <w:r>
        <w:rPr>
          <w:rFonts w:ascii="Times New Roman" w:hAnsi="Times New Roman" w:cs="Times New Roman"/>
          <w:sz w:val="28"/>
          <w:szCs w:val="28"/>
        </w:rPr>
        <w:t xml:space="preserve"> методичного об’єднання, у семінарах-практикумах і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8511C" w:rsidRPr="003953E0" w:rsidRDefault="004671BA" w:rsidP="004E65E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 щодо навчально-методичного і матері</w:t>
      </w:r>
      <w:r w:rsidR="002F63AA">
        <w:rPr>
          <w:rFonts w:ascii="Times New Roman" w:hAnsi="Times New Roman" w:cs="Times New Roman"/>
          <w:sz w:val="28"/>
          <w:szCs w:val="28"/>
        </w:rPr>
        <w:t xml:space="preserve">ально-технічного забезпечення викладання </w:t>
      </w:r>
      <w:r w:rsidR="00781FE9">
        <w:rPr>
          <w:rFonts w:ascii="Times New Roman" w:hAnsi="Times New Roman" w:cs="Times New Roman"/>
          <w:sz w:val="28"/>
          <w:szCs w:val="28"/>
        </w:rPr>
        <w:t>цих</w:t>
      </w:r>
      <w:r w:rsidR="002F63AA">
        <w:rPr>
          <w:rFonts w:ascii="Times New Roman" w:hAnsi="Times New Roman" w:cs="Times New Roman"/>
          <w:sz w:val="28"/>
          <w:szCs w:val="28"/>
        </w:rPr>
        <w:t xml:space="preserve"> предмет</w:t>
      </w:r>
      <w:r w:rsidR="00781FE9">
        <w:rPr>
          <w:rFonts w:ascii="Times New Roman" w:hAnsi="Times New Roman" w:cs="Times New Roman"/>
          <w:sz w:val="28"/>
          <w:szCs w:val="28"/>
        </w:rPr>
        <w:t>ів</w:t>
      </w:r>
      <w:r w:rsidR="002F63AA">
        <w:rPr>
          <w:rFonts w:ascii="Times New Roman" w:hAnsi="Times New Roman" w:cs="Times New Roman"/>
          <w:sz w:val="28"/>
          <w:szCs w:val="28"/>
        </w:rPr>
        <w:t xml:space="preserve">. </w:t>
      </w:r>
      <w:r w:rsidR="003953E0">
        <w:rPr>
          <w:rFonts w:ascii="Times New Roman" w:hAnsi="Times New Roman" w:cs="Times New Roman"/>
          <w:sz w:val="28"/>
          <w:szCs w:val="28"/>
        </w:rPr>
        <w:t>Вчителі</w:t>
      </w:r>
      <w:r w:rsidR="002F63AA">
        <w:rPr>
          <w:rFonts w:ascii="Times New Roman" w:hAnsi="Times New Roman" w:cs="Times New Roman"/>
          <w:sz w:val="28"/>
          <w:szCs w:val="28"/>
        </w:rPr>
        <w:t xml:space="preserve"> користується </w:t>
      </w:r>
      <w:r w:rsidR="00E8511C">
        <w:rPr>
          <w:rFonts w:ascii="Times New Roman" w:hAnsi="Times New Roman" w:cs="Times New Roman"/>
          <w:sz w:val="28"/>
          <w:szCs w:val="28"/>
        </w:rPr>
        <w:t xml:space="preserve">у своїй практичній діяльності такими </w:t>
      </w:r>
      <w:r w:rsidR="00E8511C" w:rsidRPr="003953E0">
        <w:rPr>
          <w:rFonts w:ascii="Times New Roman" w:hAnsi="Times New Roman" w:cs="Times New Roman"/>
          <w:sz w:val="28"/>
          <w:szCs w:val="28"/>
        </w:rPr>
        <w:t>навчальними програмами:</w:t>
      </w:r>
    </w:p>
    <w:p w:rsidR="008C7F8B" w:rsidRPr="003953E0" w:rsidRDefault="008C7F8B" w:rsidP="004E65EB">
      <w:pPr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3953E0">
        <w:rPr>
          <w:rFonts w:ascii="Times New Roman" w:hAnsi="Times New Roman"/>
          <w:b/>
          <w:bCs/>
          <w:sz w:val="28"/>
          <w:szCs w:val="28"/>
          <w:u w:val="single"/>
        </w:rPr>
        <w:t>Навчальні програми з історії</w:t>
      </w:r>
    </w:p>
    <w:p w:rsidR="008C7F8B" w:rsidRPr="003953E0" w:rsidRDefault="008C7F8B" w:rsidP="004E65EB">
      <w:pPr>
        <w:pStyle w:val="a0"/>
        <w:spacing w:after="0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3953E0">
        <w:rPr>
          <w:rFonts w:ascii="Times New Roman" w:hAnsi="Times New Roman"/>
          <w:color w:val="000000"/>
          <w:sz w:val="28"/>
          <w:szCs w:val="28"/>
        </w:rPr>
        <w:t xml:space="preserve">1. Навчальна програма «Вступ до історії України та громадянської освіти. 5 </w:t>
      </w:r>
      <w:r w:rsidRPr="003953E0">
        <w:rPr>
          <w:rFonts w:ascii="Times New Roman" w:hAnsi="Times New Roman"/>
          <w:color w:val="000000"/>
          <w:sz w:val="28"/>
          <w:szCs w:val="28"/>
        </w:rPr>
        <w:lastRenderedPageBreak/>
        <w:t xml:space="preserve">клас» для закладів загальної середньої освіти (автори Бурлака О.В., Власова Н.С., </w:t>
      </w:r>
      <w:proofErr w:type="spellStart"/>
      <w:r w:rsidRPr="003953E0">
        <w:rPr>
          <w:rFonts w:ascii="Times New Roman" w:hAnsi="Times New Roman"/>
          <w:color w:val="000000"/>
          <w:sz w:val="28"/>
          <w:szCs w:val="28"/>
        </w:rPr>
        <w:t>Желіба</w:t>
      </w:r>
      <w:proofErr w:type="spellEnd"/>
      <w:r w:rsidRPr="003953E0">
        <w:rPr>
          <w:rFonts w:ascii="Times New Roman" w:hAnsi="Times New Roman"/>
          <w:color w:val="000000"/>
          <w:sz w:val="28"/>
          <w:szCs w:val="28"/>
        </w:rPr>
        <w:t xml:space="preserve"> О.В., Майорський В.В., </w:t>
      </w:r>
      <w:proofErr w:type="spellStart"/>
      <w:r w:rsidRPr="003953E0">
        <w:rPr>
          <w:rFonts w:ascii="Times New Roman" w:hAnsi="Times New Roman"/>
          <w:color w:val="000000"/>
          <w:sz w:val="28"/>
          <w:szCs w:val="28"/>
        </w:rPr>
        <w:t>Піскарьова</w:t>
      </w:r>
      <w:proofErr w:type="spellEnd"/>
      <w:r w:rsidRPr="003953E0">
        <w:rPr>
          <w:rFonts w:ascii="Times New Roman" w:hAnsi="Times New Roman"/>
          <w:color w:val="000000"/>
          <w:sz w:val="28"/>
          <w:szCs w:val="28"/>
        </w:rPr>
        <w:t xml:space="preserve"> І.О., Щупак І.Я.) «Рекомендовано Міністерством освіти і науки України» (наказ Міністерства освіти і науки України від 12.07.2021 № 795) </w:t>
      </w:r>
    </w:p>
    <w:p w:rsidR="008C7F8B" w:rsidRPr="003953E0" w:rsidRDefault="008C7F8B" w:rsidP="004E65EB">
      <w:pPr>
        <w:pStyle w:val="3"/>
        <w:spacing w:before="0" w:after="0"/>
        <w:ind w:left="0" w:firstLine="284"/>
        <w:jc w:val="both"/>
        <w:rPr>
          <w:b w:val="0"/>
          <w:color w:val="000000"/>
        </w:rPr>
      </w:pPr>
      <w:r w:rsidRPr="003953E0">
        <w:rPr>
          <w:b w:val="0"/>
          <w:color w:val="000000"/>
        </w:rPr>
        <w:t>2. Навчальна програма з історії України та всесвітньої історії для 6-11-х класів для загальноосвітніх навчальних закладів, затверджена наказом МОН № 698 від 03.08.2022 року</w:t>
      </w:r>
    </w:p>
    <w:p w:rsidR="008C7F8B" w:rsidRPr="003953E0" w:rsidRDefault="008C7F8B" w:rsidP="004E65EB">
      <w:pPr>
        <w:spacing w:after="0" w:line="240" w:lineRule="auto"/>
        <w:ind w:firstLine="284"/>
        <w:jc w:val="center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3953E0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Навчальна програма з правознавства</w:t>
      </w:r>
    </w:p>
    <w:p w:rsidR="008C7F8B" w:rsidRPr="003953E0" w:rsidRDefault="008C7F8B" w:rsidP="004E65EB">
      <w:pPr>
        <w:pStyle w:val="a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3953E0">
        <w:rPr>
          <w:rFonts w:ascii="Times New Roman" w:hAnsi="Times New Roman"/>
          <w:color w:val="000000"/>
          <w:sz w:val="28"/>
          <w:szCs w:val="28"/>
        </w:rPr>
        <w:t>1. Навчальна програма для закладів загальної середньої освіти “</w:t>
      </w:r>
      <w:r w:rsidRPr="003953E0">
        <w:rPr>
          <w:rFonts w:ascii="Times New Roman" w:hAnsi="Times New Roman"/>
          <w:sz w:val="28"/>
          <w:szCs w:val="28"/>
        </w:rPr>
        <w:t xml:space="preserve">Основи правознавства” (наказ Міністерства освіти і науки України від 03 серпня 2022 року № 698 </w:t>
      </w:r>
    </w:p>
    <w:p w:rsidR="008C7F8B" w:rsidRPr="003953E0" w:rsidRDefault="008C7F8B" w:rsidP="004E65EB">
      <w:pPr>
        <w:spacing w:after="0" w:line="240" w:lineRule="auto"/>
        <w:ind w:firstLine="284"/>
        <w:jc w:val="center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3953E0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Навчальна програма з громадянської освіти</w:t>
      </w:r>
    </w:p>
    <w:p w:rsidR="008C7F8B" w:rsidRPr="003953E0" w:rsidRDefault="008C7F8B" w:rsidP="004E65EB">
      <w:pPr>
        <w:widowControl w:val="0"/>
        <w:numPr>
          <w:ilvl w:val="0"/>
          <w:numId w:val="2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953E0">
        <w:rPr>
          <w:rFonts w:ascii="Times New Roman" w:hAnsi="Times New Roman"/>
          <w:color w:val="000000"/>
          <w:sz w:val="28"/>
          <w:szCs w:val="28"/>
        </w:rPr>
        <w:t>Навчальна програма для закладів загальної середньої освіти “</w:t>
      </w:r>
      <w:r w:rsidRPr="003953E0">
        <w:rPr>
          <w:rFonts w:ascii="Times New Roman" w:hAnsi="Times New Roman"/>
          <w:sz w:val="28"/>
          <w:szCs w:val="28"/>
        </w:rPr>
        <w:t>Громадянська освіта “(інтегрований курс) (наказ Міністерства освіти і науки України від 03 серпня 2022 року № 698)</w:t>
      </w:r>
    </w:p>
    <w:p w:rsidR="008C7F8B" w:rsidRPr="003953E0" w:rsidRDefault="008C7F8B" w:rsidP="004E65EB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F63AA" w:rsidRPr="003953E0" w:rsidRDefault="002F63AA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3E0">
        <w:rPr>
          <w:rFonts w:ascii="Times New Roman" w:hAnsi="Times New Roman" w:cs="Times New Roman"/>
          <w:sz w:val="28"/>
          <w:szCs w:val="28"/>
        </w:rPr>
        <w:t xml:space="preserve">Учні </w:t>
      </w:r>
      <w:r w:rsidR="00683887" w:rsidRPr="003953E0">
        <w:rPr>
          <w:rFonts w:ascii="Times New Roman" w:hAnsi="Times New Roman" w:cs="Times New Roman"/>
          <w:sz w:val="28"/>
          <w:szCs w:val="28"/>
        </w:rPr>
        <w:t>6</w:t>
      </w:r>
      <w:r w:rsidRPr="003953E0">
        <w:rPr>
          <w:rFonts w:ascii="Times New Roman" w:hAnsi="Times New Roman" w:cs="Times New Roman"/>
          <w:sz w:val="28"/>
          <w:szCs w:val="28"/>
        </w:rPr>
        <w:t xml:space="preserve">-11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>. забезпечені</w:t>
      </w:r>
      <w:r w:rsidR="00D86D98" w:rsidRPr="003953E0">
        <w:rPr>
          <w:rFonts w:ascii="Times New Roman" w:hAnsi="Times New Roman" w:cs="Times New Roman"/>
          <w:sz w:val="28"/>
          <w:szCs w:val="28"/>
        </w:rPr>
        <w:t xml:space="preserve"> підручниками на 100%. Учні </w:t>
      </w:r>
      <w:r w:rsidR="00683887" w:rsidRPr="003953E0">
        <w:rPr>
          <w:rFonts w:ascii="Times New Roman" w:hAnsi="Times New Roman" w:cs="Times New Roman"/>
          <w:sz w:val="28"/>
          <w:szCs w:val="28"/>
        </w:rPr>
        <w:t xml:space="preserve">5 класу користуються електронною версією підручника </w:t>
      </w:r>
      <w:r w:rsidR="003953E0">
        <w:rPr>
          <w:rFonts w:ascii="Times New Roman" w:hAnsi="Times New Roman" w:cs="Times New Roman"/>
          <w:sz w:val="28"/>
          <w:szCs w:val="28"/>
        </w:rPr>
        <w:t xml:space="preserve">з історії </w:t>
      </w:r>
      <w:r w:rsidR="00683887" w:rsidRPr="003953E0">
        <w:rPr>
          <w:rFonts w:ascii="Times New Roman" w:hAnsi="Times New Roman" w:cs="Times New Roman"/>
          <w:sz w:val="28"/>
          <w:szCs w:val="28"/>
        </w:rPr>
        <w:t xml:space="preserve">через те, що вони не були надруковані у зв’язку з воєнним станом. </w:t>
      </w:r>
    </w:p>
    <w:p w:rsidR="00556D24" w:rsidRPr="003953E0" w:rsidRDefault="00556D24" w:rsidP="004E65E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953E0">
        <w:rPr>
          <w:rFonts w:ascii="Times New Roman" w:hAnsi="Times New Roman" w:cs="Times New Roman"/>
          <w:b/>
          <w:sz w:val="28"/>
          <w:szCs w:val="28"/>
          <w:u w:val="single"/>
        </w:rPr>
        <w:t>Підручники</w:t>
      </w:r>
    </w:p>
    <w:p w:rsidR="00556D24" w:rsidRPr="003953E0" w:rsidRDefault="003953E0" w:rsidP="004E65EB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клас: </w:t>
      </w:r>
      <w:r w:rsidR="00556D24" w:rsidRPr="003953E0">
        <w:rPr>
          <w:rFonts w:ascii="Times New Roman" w:hAnsi="Times New Roman" w:cs="Times New Roman"/>
          <w:sz w:val="28"/>
          <w:szCs w:val="28"/>
        </w:rPr>
        <w:t xml:space="preserve">“Вступ до історії та громадянської освіти” - Ганна </w:t>
      </w:r>
      <w:proofErr w:type="spellStart"/>
      <w:r w:rsidR="00556D24" w:rsidRPr="003953E0">
        <w:rPr>
          <w:rFonts w:ascii="Times New Roman" w:hAnsi="Times New Roman" w:cs="Times New Roman"/>
          <w:sz w:val="28"/>
          <w:szCs w:val="28"/>
        </w:rPr>
        <w:t>Хлібовська</w:t>
      </w:r>
      <w:proofErr w:type="spellEnd"/>
      <w:r w:rsidR="00556D24" w:rsidRPr="003953E0">
        <w:rPr>
          <w:rFonts w:ascii="Times New Roman" w:hAnsi="Times New Roman" w:cs="Times New Roman"/>
          <w:sz w:val="28"/>
          <w:szCs w:val="28"/>
        </w:rPr>
        <w:t xml:space="preserve">, Марія </w:t>
      </w:r>
      <w:proofErr w:type="spellStart"/>
      <w:r w:rsidR="00556D24" w:rsidRPr="003953E0">
        <w:rPr>
          <w:rFonts w:ascii="Times New Roman" w:hAnsi="Times New Roman" w:cs="Times New Roman"/>
          <w:sz w:val="28"/>
          <w:szCs w:val="28"/>
        </w:rPr>
        <w:t>Крижановська</w:t>
      </w:r>
      <w:proofErr w:type="spellEnd"/>
      <w:r w:rsidR="00556D24" w:rsidRPr="003953E0">
        <w:rPr>
          <w:rFonts w:ascii="Times New Roman" w:hAnsi="Times New Roman" w:cs="Times New Roman"/>
          <w:sz w:val="28"/>
          <w:szCs w:val="28"/>
        </w:rPr>
        <w:t xml:space="preserve">, Оксана </w:t>
      </w:r>
      <w:proofErr w:type="spellStart"/>
      <w:r w:rsidR="00556D24" w:rsidRPr="003953E0">
        <w:rPr>
          <w:rFonts w:ascii="Times New Roman" w:hAnsi="Times New Roman" w:cs="Times New Roman"/>
          <w:sz w:val="28"/>
          <w:szCs w:val="28"/>
        </w:rPr>
        <w:t>Наумчук</w:t>
      </w:r>
      <w:proofErr w:type="spellEnd"/>
      <w:r w:rsidR="00556D24" w:rsidRPr="003953E0">
        <w:rPr>
          <w:rFonts w:ascii="Times New Roman" w:hAnsi="Times New Roman" w:cs="Times New Roman"/>
          <w:sz w:val="28"/>
          <w:szCs w:val="28"/>
        </w:rPr>
        <w:t>, -Тернопіль, “</w:t>
      </w:r>
      <w:proofErr w:type="spellStart"/>
      <w:r w:rsidR="00556D24" w:rsidRPr="003953E0">
        <w:rPr>
          <w:rFonts w:ascii="Times New Roman" w:hAnsi="Times New Roman" w:cs="Times New Roman"/>
          <w:sz w:val="28"/>
          <w:szCs w:val="28"/>
        </w:rPr>
        <w:t>Астон</w:t>
      </w:r>
      <w:proofErr w:type="spellEnd"/>
      <w:r w:rsidR="00556D24" w:rsidRPr="003953E0">
        <w:rPr>
          <w:rFonts w:ascii="Times New Roman" w:hAnsi="Times New Roman" w:cs="Times New Roman"/>
          <w:sz w:val="28"/>
          <w:szCs w:val="28"/>
        </w:rPr>
        <w:t xml:space="preserve">” 2022 р. </w:t>
      </w:r>
    </w:p>
    <w:p w:rsidR="00556D24" w:rsidRPr="003953E0" w:rsidRDefault="00556D24" w:rsidP="004E65EB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953E0">
        <w:rPr>
          <w:rFonts w:ascii="Times New Roman" w:hAnsi="Times New Roman" w:cs="Times New Roman"/>
          <w:sz w:val="28"/>
          <w:szCs w:val="28"/>
        </w:rPr>
        <w:t>6 клас</w:t>
      </w:r>
      <w:r w:rsidR="003953E0">
        <w:rPr>
          <w:rFonts w:ascii="Times New Roman" w:hAnsi="Times New Roman" w:cs="Times New Roman"/>
          <w:sz w:val="28"/>
          <w:szCs w:val="28"/>
        </w:rPr>
        <w:t xml:space="preserve">: </w:t>
      </w:r>
      <w:r w:rsidRPr="003953E0">
        <w:rPr>
          <w:rFonts w:ascii="Times New Roman" w:hAnsi="Times New Roman" w:cs="Times New Roman"/>
          <w:sz w:val="28"/>
          <w:szCs w:val="28"/>
        </w:rPr>
        <w:t xml:space="preserve">“Всесвітня історія. Історія України” — Сергій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Голованов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>, - “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Астон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>” 2019</w:t>
      </w:r>
    </w:p>
    <w:p w:rsidR="00556D24" w:rsidRPr="003953E0" w:rsidRDefault="00556D24" w:rsidP="004E65EB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953E0">
        <w:rPr>
          <w:rFonts w:ascii="Times New Roman" w:hAnsi="Times New Roman" w:cs="Times New Roman"/>
          <w:sz w:val="28"/>
          <w:szCs w:val="28"/>
        </w:rPr>
        <w:t>7 клас</w:t>
      </w:r>
      <w:r w:rsidR="003953E0">
        <w:rPr>
          <w:rFonts w:ascii="Times New Roman" w:hAnsi="Times New Roman" w:cs="Times New Roman"/>
          <w:sz w:val="28"/>
          <w:szCs w:val="28"/>
        </w:rPr>
        <w:t xml:space="preserve">: </w:t>
      </w:r>
      <w:r w:rsidRPr="003953E0">
        <w:rPr>
          <w:rFonts w:ascii="Times New Roman" w:hAnsi="Times New Roman" w:cs="Times New Roman"/>
          <w:sz w:val="28"/>
          <w:szCs w:val="28"/>
        </w:rPr>
        <w:t xml:space="preserve">“Історія України”- Віталій Власов, Олександр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Панарін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, Юлія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Топольницька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>,- “Літера ЛТД”, 2020</w:t>
      </w:r>
    </w:p>
    <w:p w:rsidR="00556D24" w:rsidRPr="003953E0" w:rsidRDefault="00556D24" w:rsidP="004E65EB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953E0">
        <w:rPr>
          <w:rFonts w:ascii="Times New Roman" w:hAnsi="Times New Roman" w:cs="Times New Roman"/>
          <w:sz w:val="28"/>
          <w:szCs w:val="28"/>
        </w:rPr>
        <w:t>7 клас</w:t>
      </w:r>
      <w:r w:rsidR="003953E0">
        <w:rPr>
          <w:rFonts w:ascii="Times New Roman" w:hAnsi="Times New Roman" w:cs="Times New Roman"/>
          <w:sz w:val="28"/>
          <w:szCs w:val="28"/>
        </w:rPr>
        <w:t xml:space="preserve">: </w:t>
      </w:r>
      <w:r w:rsidRPr="003953E0">
        <w:rPr>
          <w:rFonts w:ascii="Times New Roman" w:hAnsi="Times New Roman" w:cs="Times New Roman"/>
          <w:sz w:val="28"/>
          <w:szCs w:val="28"/>
        </w:rPr>
        <w:t xml:space="preserve">“Історія Середніх віків”- Олена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Пометун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, Юлія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Малієнко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 — Київ </w:t>
      </w:r>
      <w:r w:rsidRPr="003953E0">
        <w:rPr>
          <w:rFonts w:ascii="Times New Roman" w:hAnsi="Times New Roman" w:cs="Times New Roman"/>
          <w:sz w:val="28"/>
          <w:szCs w:val="28"/>
        </w:rPr>
        <w:tab/>
        <w:t>Видавничий дім “Освіта” 2020</w:t>
      </w:r>
    </w:p>
    <w:p w:rsidR="00556D24" w:rsidRPr="003953E0" w:rsidRDefault="00556D24" w:rsidP="004E65EB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953E0">
        <w:rPr>
          <w:rFonts w:ascii="Times New Roman" w:hAnsi="Times New Roman" w:cs="Times New Roman"/>
          <w:sz w:val="28"/>
          <w:szCs w:val="28"/>
        </w:rPr>
        <w:t>8 клас</w:t>
      </w:r>
      <w:r w:rsidR="003953E0">
        <w:rPr>
          <w:rFonts w:ascii="Times New Roman" w:hAnsi="Times New Roman" w:cs="Times New Roman"/>
          <w:sz w:val="28"/>
          <w:szCs w:val="28"/>
        </w:rPr>
        <w:t xml:space="preserve">: </w:t>
      </w:r>
      <w:r w:rsidRPr="003953E0">
        <w:rPr>
          <w:rFonts w:ascii="Times New Roman" w:hAnsi="Times New Roman" w:cs="Times New Roman"/>
          <w:sz w:val="28"/>
          <w:szCs w:val="28"/>
        </w:rPr>
        <w:t xml:space="preserve">Історія України — Олександр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Гісем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, Олександр Мартинюк — </w:t>
      </w:r>
      <w:r w:rsidRPr="003953E0">
        <w:rPr>
          <w:rFonts w:ascii="Times New Roman" w:hAnsi="Times New Roman" w:cs="Times New Roman"/>
          <w:sz w:val="28"/>
          <w:szCs w:val="28"/>
        </w:rPr>
        <w:tab/>
        <w:t>Харків Вид-во Ранок 2021</w:t>
      </w:r>
    </w:p>
    <w:p w:rsidR="00556D24" w:rsidRPr="003953E0" w:rsidRDefault="00556D24" w:rsidP="004E65EB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953E0">
        <w:rPr>
          <w:rFonts w:ascii="Times New Roman" w:hAnsi="Times New Roman" w:cs="Times New Roman"/>
          <w:sz w:val="28"/>
          <w:szCs w:val="28"/>
        </w:rPr>
        <w:t>8 клас</w:t>
      </w:r>
      <w:r w:rsidR="003953E0">
        <w:rPr>
          <w:rFonts w:ascii="Times New Roman" w:hAnsi="Times New Roman" w:cs="Times New Roman"/>
          <w:sz w:val="28"/>
          <w:szCs w:val="28"/>
        </w:rPr>
        <w:t xml:space="preserve">: </w:t>
      </w:r>
      <w:r w:rsidRPr="003953E0">
        <w:rPr>
          <w:rFonts w:ascii="Times New Roman" w:hAnsi="Times New Roman" w:cs="Times New Roman"/>
          <w:sz w:val="28"/>
          <w:szCs w:val="28"/>
        </w:rPr>
        <w:t xml:space="preserve">Всесвітня історія - Олександр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Гісем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, Олександр Мартинюк — </w:t>
      </w:r>
      <w:r w:rsidRPr="003953E0">
        <w:rPr>
          <w:rFonts w:ascii="Times New Roman" w:hAnsi="Times New Roman" w:cs="Times New Roman"/>
          <w:sz w:val="28"/>
          <w:szCs w:val="28"/>
        </w:rPr>
        <w:tab/>
        <w:t>Харків Вид-во Ранок 2021</w:t>
      </w:r>
    </w:p>
    <w:p w:rsidR="00556D24" w:rsidRPr="003953E0" w:rsidRDefault="00556D24" w:rsidP="004E65EB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953E0">
        <w:rPr>
          <w:rFonts w:ascii="Times New Roman" w:hAnsi="Times New Roman" w:cs="Times New Roman"/>
          <w:sz w:val="28"/>
          <w:szCs w:val="28"/>
        </w:rPr>
        <w:t>9 клас</w:t>
      </w:r>
      <w:r w:rsidR="003953E0" w:rsidRPr="003953E0">
        <w:rPr>
          <w:rFonts w:ascii="Times New Roman" w:hAnsi="Times New Roman" w:cs="Times New Roman"/>
          <w:sz w:val="28"/>
          <w:szCs w:val="28"/>
        </w:rPr>
        <w:t xml:space="preserve">: </w:t>
      </w:r>
      <w:r w:rsidRPr="003953E0">
        <w:rPr>
          <w:rFonts w:ascii="Times New Roman" w:hAnsi="Times New Roman" w:cs="Times New Roman"/>
          <w:sz w:val="28"/>
          <w:szCs w:val="28"/>
        </w:rPr>
        <w:t xml:space="preserve">Історія України — авторський колектив: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Бурнейко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 І. О., </w:t>
      </w:r>
      <w:r w:rsidRPr="003953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Хлібовська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 Г. М.,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Крижановська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 М. Є.,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Наумчук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 О. В. -</w:t>
      </w:r>
      <w:r w:rsidR="003953E0" w:rsidRPr="003953E0">
        <w:rPr>
          <w:rFonts w:ascii="Times New Roman" w:hAnsi="Times New Roman" w:cs="Times New Roman"/>
          <w:sz w:val="28"/>
          <w:szCs w:val="28"/>
        </w:rPr>
        <w:t xml:space="preserve"> </w:t>
      </w:r>
      <w:r w:rsidRPr="003953E0">
        <w:rPr>
          <w:rFonts w:ascii="Times New Roman" w:hAnsi="Times New Roman" w:cs="Times New Roman"/>
          <w:sz w:val="28"/>
          <w:szCs w:val="28"/>
        </w:rPr>
        <w:t xml:space="preserve">Тернопіль: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Астон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>, 2017</w:t>
      </w:r>
    </w:p>
    <w:p w:rsidR="00556D24" w:rsidRPr="003953E0" w:rsidRDefault="00556D24" w:rsidP="004E65EB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953E0">
        <w:rPr>
          <w:rFonts w:ascii="Times New Roman" w:hAnsi="Times New Roman" w:cs="Times New Roman"/>
          <w:sz w:val="28"/>
          <w:szCs w:val="28"/>
        </w:rPr>
        <w:t>9 клас</w:t>
      </w:r>
      <w:r w:rsidR="003953E0" w:rsidRPr="003953E0">
        <w:rPr>
          <w:rFonts w:ascii="Times New Roman" w:hAnsi="Times New Roman" w:cs="Times New Roman"/>
          <w:sz w:val="28"/>
          <w:szCs w:val="28"/>
        </w:rPr>
        <w:t xml:space="preserve">: </w:t>
      </w:r>
      <w:r w:rsidRPr="003953E0">
        <w:rPr>
          <w:rFonts w:ascii="Times New Roman" w:hAnsi="Times New Roman" w:cs="Times New Roman"/>
          <w:sz w:val="28"/>
          <w:szCs w:val="28"/>
        </w:rPr>
        <w:t xml:space="preserve">Всесвітня історія —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Гісем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 О. В., Мартинюк О. О. - Харків: Вид-во “Ранок”, 2017 р.</w:t>
      </w:r>
    </w:p>
    <w:p w:rsidR="00556D24" w:rsidRPr="003953E0" w:rsidRDefault="00556D24" w:rsidP="004E65EB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953E0">
        <w:rPr>
          <w:rFonts w:ascii="Times New Roman" w:hAnsi="Times New Roman" w:cs="Times New Roman"/>
          <w:sz w:val="28"/>
          <w:szCs w:val="28"/>
        </w:rPr>
        <w:t>9 клас</w:t>
      </w:r>
      <w:r w:rsidR="003953E0">
        <w:rPr>
          <w:rFonts w:ascii="Times New Roman" w:hAnsi="Times New Roman" w:cs="Times New Roman"/>
          <w:sz w:val="28"/>
          <w:szCs w:val="28"/>
        </w:rPr>
        <w:t xml:space="preserve">: </w:t>
      </w:r>
      <w:r w:rsidRPr="003953E0">
        <w:rPr>
          <w:rFonts w:ascii="Times New Roman" w:hAnsi="Times New Roman" w:cs="Times New Roman"/>
          <w:sz w:val="28"/>
          <w:szCs w:val="28"/>
        </w:rPr>
        <w:t xml:space="preserve">Правознавство — Васильків І. Д., Кравчук В. М. - Тернопіль </w:t>
      </w:r>
      <w:r w:rsidRPr="003953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Астон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 2017</w:t>
      </w:r>
    </w:p>
    <w:p w:rsidR="00556D24" w:rsidRPr="003953E0" w:rsidRDefault="003953E0" w:rsidP="004E65EB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953E0">
        <w:rPr>
          <w:rFonts w:ascii="Times New Roman" w:hAnsi="Times New Roman" w:cs="Times New Roman"/>
          <w:sz w:val="28"/>
          <w:szCs w:val="28"/>
        </w:rPr>
        <w:t xml:space="preserve">10 клас: </w:t>
      </w:r>
      <w:r w:rsidR="00556D24" w:rsidRPr="003953E0">
        <w:rPr>
          <w:rFonts w:ascii="Times New Roman" w:hAnsi="Times New Roman" w:cs="Times New Roman"/>
          <w:sz w:val="28"/>
          <w:szCs w:val="28"/>
        </w:rPr>
        <w:t xml:space="preserve">Історія України — </w:t>
      </w:r>
      <w:proofErr w:type="spellStart"/>
      <w:r w:rsidR="00556D24" w:rsidRPr="003953E0">
        <w:rPr>
          <w:rFonts w:ascii="Times New Roman" w:hAnsi="Times New Roman" w:cs="Times New Roman"/>
          <w:sz w:val="28"/>
          <w:szCs w:val="28"/>
        </w:rPr>
        <w:t>Гісем</w:t>
      </w:r>
      <w:proofErr w:type="spellEnd"/>
      <w:r w:rsidR="00556D24" w:rsidRPr="003953E0">
        <w:rPr>
          <w:rFonts w:ascii="Times New Roman" w:hAnsi="Times New Roman" w:cs="Times New Roman"/>
          <w:sz w:val="28"/>
          <w:szCs w:val="28"/>
        </w:rPr>
        <w:t xml:space="preserve"> О. В., Мартинюк О. О. - Харків:</w:t>
      </w:r>
      <w:r w:rsidRPr="003953E0">
        <w:rPr>
          <w:rFonts w:ascii="Times New Roman" w:hAnsi="Times New Roman" w:cs="Times New Roman"/>
          <w:sz w:val="28"/>
          <w:szCs w:val="28"/>
        </w:rPr>
        <w:t xml:space="preserve"> </w:t>
      </w:r>
      <w:r w:rsidR="00556D24" w:rsidRPr="003953E0">
        <w:rPr>
          <w:rFonts w:ascii="Times New Roman" w:hAnsi="Times New Roman" w:cs="Times New Roman"/>
          <w:sz w:val="28"/>
          <w:szCs w:val="28"/>
        </w:rPr>
        <w:t>Вид-во “Ранок”, 2018</w:t>
      </w:r>
    </w:p>
    <w:p w:rsidR="00556D24" w:rsidRPr="003953E0" w:rsidRDefault="00556D24" w:rsidP="004E65EB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953E0">
        <w:rPr>
          <w:rFonts w:ascii="Times New Roman" w:hAnsi="Times New Roman" w:cs="Times New Roman"/>
          <w:sz w:val="28"/>
          <w:szCs w:val="28"/>
        </w:rPr>
        <w:t>10 клас</w:t>
      </w:r>
      <w:r w:rsidR="003953E0" w:rsidRPr="003953E0">
        <w:rPr>
          <w:rFonts w:ascii="Times New Roman" w:hAnsi="Times New Roman" w:cs="Times New Roman"/>
          <w:sz w:val="28"/>
          <w:szCs w:val="28"/>
        </w:rPr>
        <w:t xml:space="preserve">: </w:t>
      </w:r>
      <w:r w:rsidRPr="003953E0">
        <w:rPr>
          <w:rFonts w:ascii="Times New Roman" w:hAnsi="Times New Roman" w:cs="Times New Roman"/>
          <w:sz w:val="28"/>
          <w:szCs w:val="28"/>
        </w:rPr>
        <w:t xml:space="preserve"> Всесвітня історія -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Гісем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 О. В., Мартинюк О. О. - Харків:</w:t>
      </w:r>
      <w:r w:rsidR="003953E0" w:rsidRPr="003953E0">
        <w:rPr>
          <w:rFonts w:ascii="Times New Roman" w:hAnsi="Times New Roman" w:cs="Times New Roman"/>
          <w:sz w:val="28"/>
          <w:szCs w:val="28"/>
        </w:rPr>
        <w:t xml:space="preserve"> </w:t>
      </w:r>
      <w:r w:rsidRPr="003953E0">
        <w:rPr>
          <w:rFonts w:ascii="Times New Roman" w:hAnsi="Times New Roman" w:cs="Times New Roman"/>
          <w:sz w:val="28"/>
          <w:szCs w:val="28"/>
        </w:rPr>
        <w:t>Вид-во “Ранок”, 2018</w:t>
      </w:r>
    </w:p>
    <w:p w:rsidR="00556D24" w:rsidRPr="003953E0" w:rsidRDefault="00556D24" w:rsidP="004E65EB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953E0">
        <w:rPr>
          <w:rFonts w:ascii="Times New Roman" w:hAnsi="Times New Roman" w:cs="Times New Roman"/>
          <w:sz w:val="28"/>
          <w:szCs w:val="28"/>
        </w:rPr>
        <w:lastRenderedPageBreak/>
        <w:t>10 клас</w:t>
      </w:r>
      <w:r w:rsidR="003953E0">
        <w:rPr>
          <w:rFonts w:ascii="Times New Roman" w:hAnsi="Times New Roman" w:cs="Times New Roman"/>
          <w:sz w:val="28"/>
          <w:szCs w:val="28"/>
        </w:rPr>
        <w:t xml:space="preserve">: </w:t>
      </w:r>
      <w:r w:rsidRPr="003953E0">
        <w:rPr>
          <w:rFonts w:ascii="Times New Roman" w:hAnsi="Times New Roman" w:cs="Times New Roman"/>
          <w:sz w:val="28"/>
          <w:szCs w:val="28"/>
        </w:rPr>
        <w:t xml:space="preserve">Громадянська освіта — авторський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колктив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: Васильків І. Д., </w:t>
      </w:r>
      <w:r w:rsidRPr="003953E0">
        <w:rPr>
          <w:rFonts w:ascii="Times New Roman" w:hAnsi="Times New Roman" w:cs="Times New Roman"/>
          <w:sz w:val="28"/>
          <w:szCs w:val="28"/>
        </w:rPr>
        <w:tab/>
        <w:t xml:space="preserve">Кравчук В. М., Сливка о. А.,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Танчин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 І. З., Тимошенко Ю. В., Хлипавка Л. М. </w:t>
      </w:r>
      <w:r w:rsidR="003953E0">
        <w:rPr>
          <w:rFonts w:ascii="Times New Roman" w:hAnsi="Times New Roman" w:cs="Times New Roman"/>
          <w:sz w:val="28"/>
          <w:szCs w:val="28"/>
        </w:rPr>
        <w:t xml:space="preserve">- </w:t>
      </w:r>
      <w:r w:rsidRPr="003953E0">
        <w:rPr>
          <w:rFonts w:ascii="Times New Roman" w:hAnsi="Times New Roman" w:cs="Times New Roman"/>
          <w:sz w:val="28"/>
          <w:szCs w:val="28"/>
        </w:rPr>
        <w:t xml:space="preserve"> Тернопіль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Астон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 2018</w:t>
      </w:r>
    </w:p>
    <w:p w:rsidR="00556D24" w:rsidRPr="003953E0" w:rsidRDefault="00556D24" w:rsidP="004E65EB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953E0">
        <w:rPr>
          <w:rFonts w:ascii="Times New Roman" w:hAnsi="Times New Roman" w:cs="Times New Roman"/>
          <w:sz w:val="28"/>
          <w:szCs w:val="28"/>
        </w:rPr>
        <w:t>11 клас</w:t>
      </w:r>
      <w:r w:rsidR="003953E0">
        <w:rPr>
          <w:rFonts w:ascii="Times New Roman" w:hAnsi="Times New Roman" w:cs="Times New Roman"/>
          <w:sz w:val="28"/>
          <w:szCs w:val="28"/>
        </w:rPr>
        <w:t xml:space="preserve">: </w:t>
      </w:r>
      <w:r w:rsidRPr="003953E0">
        <w:rPr>
          <w:rFonts w:ascii="Times New Roman" w:hAnsi="Times New Roman" w:cs="Times New Roman"/>
          <w:sz w:val="28"/>
          <w:szCs w:val="28"/>
        </w:rPr>
        <w:t xml:space="preserve">Історія України — Віталій Власов, Станіслав Кульчицький - </w:t>
      </w:r>
      <w:r w:rsidRPr="003953E0">
        <w:rPr>
          <w:rFonts w:ascii="Times New Roman" w:hAnsi="Times New Roman" w:cs="Times New Roman"/>
          <w:sz w:val="28"/>
          <w:szCs w:val="28"/>
        </w:rPr>
        <w:tab/>
        <w:t>“Літера ЛТД” - 2019</w:t>
      </w:r>
    </w:p>
    <w:p w:rsidR="00556D24" w:rsidRDefault="00556D24" w:rsidP="004E65EB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953E0">
        <w:rPr>
          <w:rFonts w:ascii="Times New Roman" w:hAnsi="Times New Roman" w:cs="Times New Roman"/>
          <w:sz w:val="28"/>
          <w:szCs w:val="28"/>
        </w:rPr>
        <w:t>11 клас</w:t>
      </w:r>
      <w:r w:rsidR="003953E0">
        <w:rPr>
          <w:rFonts w:ascii="Times New Roman" w:hAnsi="Times New Roman" w:cs="Times New Roman"/>
          <w:sz w:val="28"/>
          <w:szCs w:val="28"/>
        </w:rPr>
        <w:t xml:space="preserve">: </w:t>
      </w:r>
      <w:r w:rsidRPr="003953E0">
        <w:rPr>
          <w:rFonts w:ascii="Times New Roman" w:hAnsi="Times New Roman" w:cs="Times New Roman"/>
          <w:sz w:val="28"/>
          <w:szCs w:val="28"/>
        </w:rPr>
        <w:t xml:space="preserve"> Всесвітня історія — Тетяна 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Ладиченко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 — Київ “</w:t>
      </w:r>
      <w:proofErr w:type="spellStart"/>
      <w:r w:rsidRPr="003953E0">
        <w:rPr>
          <w:rFonts w:ascii="Times New Roman" w:hAnsi="Times New Roman" w:cs="Times New Roman"/>
          <w:sz w:val="28"/>
          <w:szCs w:val="28"/>
        </w:rPr>
        <w:t>Генеза</w:t>
      </w:r>
      <w:proofErr w:type="spellEnd"/>
      <w:r w:rsidRPr="003953E0">
        <w:rPr>
          <w:rFonts w:ascii="Times New Roman" w:hAnsi="Times New Roman" w:cs="Times New Roman"/>
          <w:sz w:val="28"/>
          <w:szCs w:val="28"/>
        </w:rPr>
        <w:t xml:space="preserve">” </w:t>
      </w:r>
      <w:r w:rsidR="000028DA">
        <w:rPr>
          <w:rFonts w:ascii="Times New Roman" w:hAnsi="Times New Roman" w:cs="Times New Roman"/>
          <w:sz w:val="28"/>
          <w:szCs w:val="28"/>
        </w:rPr>
        <w:t>–</w:t>
      </w:r>
      <w:r w:rsidRPr="003953E0">
        <w:rPr>
          <w:rFonts w:ascii="Times New Roman" w:hAnsi="Times New Roman" w:cs="Times New Roman"/>
          <w:sz w:val="28"/>
          <w:szCs w:val="28"/>
        </w:rPr>
        <w:t xml:space="preserve"> 2019</w:t>
      </w:r>
    </w:p>
    <w:p w:rsidR="000028DA" w:rsidRDefault="000028DA" w:rsidP="004E65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28DA" w:rsidRDefault="00FD7CC1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школі є історико-географічний кабінет, який оснащений стендами з матеріалами, що відносяться до козацької доби, періоду Української Центральної Ради та незалежності України. В кабінеті знаходяться портрети гетьманів, розробки позакласних заходів, реферати, доповіді, повідомлення учнів, першоджерела, ілюстративний матеріал.</w:t>
      </w:r>
    </w:p>
    <w:p w:rsidR="00FD7CC1" w:rsidRDefault="00FD7CC1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Окрім того, є карти, які необхідні для вивчення історичного матеріалу. Проте, якщо всесвітня історія забезпечена необхідними картами, то для вивчення історії України потрібні карти ІІ половини 19 ст. і 20 ст. Частина карт потребує заміни, оскільки мають неестетичний вигляд.</w:t>
      </w:r>
    </w:p>
    <w:p w:rsidR="00CE0DD3" w:rsidRDefault="00CE0DD3" w:rsidP="004E65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карт 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Ріст територій держав Античності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Середньовічна Європа 8-11 ст.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Монголо-татарське завоювання Київської Русі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Території Київської Русі 12-13 ст.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Території Київської русі 9-11 ст.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Римська імперія 4-5 ст.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Римська імперія 3 до н. е.- 2 ст. н. е.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Європа 50-60 рр. 19 ст.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Російська держава 17 ст.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Незалежність держав Латинської імперії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Російська держава 19 ст.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Європа 1815-1849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Російська держава 18 ст.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Війна за незалежність США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Політична карта світу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Друга світова війна і Україна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Перша світова війна та Україна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Друга світова війна 1939-1945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Світ після першої світової війни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Європа у міжвоєнний період 1918 — 1939</w:t>
      </w:r>
    </w:p>
    <w:p w:rsidR="00CE0DD3" w:rsidRDefault="00CE0DD3" w:rsidP="004E65EB">
      <w:pPr>
        <w:widowControl w:val="0"/>
        <w:numPr>
          <w:ilvl w:val="0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Політична карта США 20 ст.</w:t>
      </w:r>
    </w:p>
    <w:p w:rsidR="00CE0DD3" w:rsidRDefault="00CE0DD3" w:rsidP="004E65EB">
      <w:pPr>
        <w:pageBreakBefore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Список плакатів для 6 класу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Давній Єгипет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Давня Індія та Китай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Давні </w:t>
      </w:r>
      <w:proofErr w:type="spellStart"/>
      <w:r>
        <w:rPr>
          <w:rFonts w:ascii="Times New Roman" w:hAnsi="Times New Roman"/>
          <w:sz w:val="28"/>
          <w:szCs w:val="28"/>
        </w:rPr>
        <w:t>словяни</w:t>
      </w:r>
      <w:proofErr w:type="spellEnd"/>
      <w:r>
        <w:rPr>
          <w:rFonts w:ascii="Times New Roman" w:hAnsi="Times New Roman"/>
          <w:sz w:val="28"/>
          <w:szCs w:val="28"/>
        </w:rPr>
        <w:t xml:space="preserve"> та їх сусіди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Найдавніші держави Дворіччя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Халдейське царство. Перська держава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Македонське царство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Виникнення Риму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Римська імперія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Фінікія. Давньоєврейське царство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Перші землероби та скотарі на території України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Первісні збирачі та мисливці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Грецькі колонії на землях України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Кіммерійці та скіфи на українських землях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Первісні хлібороби та скотарі</w:t>
      </w:r>
    </w:p>
    <w:p w:rsidR="00CE0DD3" w:rsidRDefault="00CE0DD3" w:rsidP="004E65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Стародавня Греція</w:t>
      </w:r>
    </w:p>
    <w:p w:rsidR="00CE0DD3" w:rsidRDefault="00CE0DD3" w:rsidP="004E65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0DD3" w:rsidRDefault="00CE0DD3" w:rsidP="004E65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плакатів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Виникнення козацтва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Українські землі в 14-16 ст.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Монгольська навала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Галицько-Волинська держава до 1199 р.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Галицько-Волинська держава після 1199 р.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Чернігівська та Переяславські землі в 12 ст.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Київська земля в І половині 12 ст.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Політична роздробленість 12-13 ст.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Київська Русь 9-13 ст., державний лад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Полюддя в 9 ст., карта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Карта Києва в 9-13 ст.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Східні </w:t>
      </w:r>
      <w:r w:rsidR="004E65EB">
        <w:rPr>
          <w:rFonts w:ascii="Times New Roman" w:hAnsi="Times New Roman"/>
          <w:sz w:val="28"/>
          <w:szCs w:val="28"/>
        </w:rPr>
        <w:t>слов’яни</w:t>
      </w:r>
      <w:r>
        <w:rPr>
          <w:rFonts w:ascii="Times New Roman" w:hAnsi="Times New Roman"/>
          <w:sz w:val="28"/>
          <w:szCs w:val="28"/>
        </w:rPr>
        <w:t xml:space="preserve"> в 8-9 ст.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Велике розселення </w:t>
      </w:r>
      <w:r w:rsidR="004E65EB">
        <w:rPr>
          <w:rFonts w:ascii="Times New Roman" w:hAnsi="Times New Roman"/>
          <w:sz w:val="28"/>
          <w:szCs w:val="28"/>
        </w:rPr>
        <w:t>слов’ян</w:t>
      </w:r>
      <w:r>
        <w:rPr>
          <w:rFonts w:ascii="Times New Roman" w:hAnsi="Times New Roman"/>
          <w:sz w:val="28"/>
          <w:szCs w:val="28"/>
        </w:rPr>
        <w:t xml:space="preserve"> 6-7 ст.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Найдавніші стоянки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Козацько-селянські повстання 15-16 ст.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Запорізької січі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Запорізька Січ військова старшина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Період Мазепи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Ліквідація царизмом Гетьманщини</w:t>
      </w:r>
    </w:p>
    <w:p w:rsidR="00CE0DD3" w:rsidRDefault="00CE0DD3" w:rsidP="004E65EB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Селянські рухи 18 ст.</w:t>
      </w:r>
    </w:p>
    <w:p w:rsidR="00D77CAE" w:rsidRDefault="00D77CAE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7CC1" w:rsidRDefault="00FD7CC1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 сам кабінет потребує переоснащення згідно з сучасними вимогами. Було б доцільно </w:t>
      </w:r>
      <w:r w:rsidR="00D77CAE">
        <w:rPr>
          <w:rFonts w:ascii="Times New Roman" w:hAnsi="Times New Roman" w:cs="Times New Roman"/>
          <w:sz w:val="28"/>
          <w:szCs w:val="28"/>
        </w:rPr>
        <w:t>виготовити</w:t>
      </w:r>
      <w:r>
        <w:rPr>
          <w:rFonts w:ascii="Times New Roman" w:hAnsi="Times New Roman" w:cs="Times New Roman"/>
          <w:sz w:val="28"/>
          <w:szCs w:val="28"/>
        </w:rPr>
        <w:t xml:space="preserve"> стенди із місцевим матеріалом, наприклад, історія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Куропатники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історія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Бережанщини</w:t>
      </w:r>
      <w:proofErr w:type="spellEnd"/>
      <w:r>
        <w:rPr>
          <w:rFonts w:ascii="Times New Roman" w:hAnsi="Times New Roman" w:cs="Times New Roman"/>
          <w:sz w:val="28"/>
          <w:szCs w:val="28"/>
        </w:rPr>
        <w:t>, участь наших земляків у визвольній боротьбі, видатні люди нашого краю. Корисними були б і змінні стенди. Так що молодій колезі є над чим працювати</w:t>
      </w:r>
      <w:r w:rsidR="001306D3">
        <w:rPr>
          <w:rFonts w:ascii="Times New Roman" w:hAnsi="Times New Roman" w:cs="Times New Roman"/>
          <w:sz w:val="28"/>
          <w:szCs w:val="28"/>
        </w:rPr>
        <w:t>.</w:t>
      </w:r>
    </w:p>
    <w:p w:rsidR="001306D3" w:rsidRDefault="001306D3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жаль, за останні роки кабінет не поповнився ні новими таблицями, ні дидактичним чи ілюстративним матеріалами, ні новою довідковою літературою чи будь-чим іншим.</w:t>
      </w:r>
    </w:p>
    <w:p w:rsidR="00612C82" w:rsidRPr="00DB4C82" w:rsidRDefault="00612C82" w:rsidP="004E65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час вивчення стану викладання і рівня навчальних досягнень учнів було відвідано </w:t>
      </w:r>
      <w:r w:rsidRPr="004E65EB">
        <w:rPr>
          <w:rFonts w:ascii="Times New Roman" w:hAnsi="Times New Roman" w:cs="Times New Roman"/>
          <w:sz w:val="28"/>
          <w:szCs w:val="28"/>
        </w:rPr>
        <w:t xml:space="preserve">22 </w:t>
      </w:r>
      <w:proofErr w:type="spellStart"/>
      <w:r w:rsidRPr="00612C82">
        <w:rPr>
          <w:rFonts w:ascii="Times New Roman" w:hAnsi="Times New Roman" w:cs="Times New Roman"/>
          <w:color w:val="000000" w:themeColor="text1"/>
          <w:sz w:val="28"/>
          <w:szCs w:val="28"/>
        </w:rPr>
        <w:t>уроки</w:t>
      </w:r>
      <w:proofErr w:type="spellEnd"/>
      <w:r w:rsidR="008B70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(18 у </w:t>
      </w:r>
      <w:proofErr w:type="spellStart"/>
      <w:r w:rsidR="008B70CD">
        <w:rPr>
          <w:rFonts w:ascii="Times New Roman" w:hAnsi="Times New Roman" w:cs="Times New Roman"/>
          <w:color w:val="000000" w:themeColor="text1"/>
          <w:sz w:val="28"/>
          <w:szCs w:val="28"/>
        </w:rPr>
        <w:t>Хамиги</w:t>
      </w:r>
      <w:proofErr w:type="spellEnd"/>
      <w:r w:rsidR="008B70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Г.С., 4 у </w:t>
      </w:r>
      <w:proofErr w:type="spellStart"/>
      <w:r w:rsidR="008B70CD">
        <w:rPr>
          <w:rFonts w:ascii="Times New Roman" w:hAnsi="Times New Roman" w:cs="Times New Roman"/>
          <w:color w:val="000000" w:themeColor="text1"/>
          <w:sz w:val="28"/>
          <w:szCs w:val="28"/>
        </w:rPr>
        <w:t>Сеньчик</w:t>
      </w:r>
      <w:proofErr w:type="spellEnd"/>
      <w:r w:rsidR="008B70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Т.Є)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 результаті відвіданих уроків встановлено, що </w:t>
      </w:r>
      <w:r w:rsidR="009E366F">
        <w:rPr>
          <w:rFonts w:ascii="Times New Roman" w:hAnsi="Times New Roman" w:cs="Times New Roman"/>
          <w:color w:val="000000" w:themeColor="text1"/>
          <w:sz w:val="28"/>
          <w:szCs w:val="28"/>
        </w:rPr>
        <w:t>вчителі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добре обізнан</w:t>
      </w:r>
      <w:r w:rsidR="009E366F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вимогами програми, </w:t>
      </w:r>
      <w:r w:rsidR="009E366F">
        <w:rPr>
          <w:rFonts w:ascii="Times New Roman" w:hAnsi="Times New Roman" w:cs="Times New Roman"/>
          <w:color w:val="000000" w:themeColor="text1"/>
          <w:sz w:val="28"/>
          <w:szCs w:val="28"/>
        </w:rPr>
        <w:t>мають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366F">
        <w:rPr>
          <w:rFonts w:ascii="Times New Roman" w:hAnsi="Times New Roman" w:cs="Times New Roman"/>
          <w:color w:val="000000" w:themeColor="text1"/>
          <w:sz w:val="28"/>
          <w:szCs w:val="28"/>
        </w:rPr>
        <w:t>ґрунтовну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фахову і науково-методичну підготовку, володі</w:t>
      </w:r>
      <w:r w:rsidR="009E366F">
        <w:rPr>
          <w:rFonts w:ascii="Times New Roman" w:hAnsi="Times New Roman" w:cs="Times New Roman"/>
          <w:color w:val="000000" w:themeColor="text1"/>
          <w:sz w:val="28"/>
          <w:szCs w:val="28"/>
        </w:rPr>
        <w:t>ють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сучасними методами викладання, забезпечу</w:t>
      </w:r>
      <w:r w:rsidR="009E366F">
        <w:rPr>
          <w:rFonts w:ascii="Times New Roman" w:hAnsi="Times New Roman" w:cs="Times New Roman"/>
          <w:color w:val="000000" w:themeColor="text1"/>
          <w:sz w:val="28"/>
          <w:szCs w:val="28"/>
        </w:rPr>
        <w:t>ють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засвоєння учнями основних теоретичних і практичних знань, передбачених програмами. Галина Степанівна використовує інноваційні технології, зокрема </w:t>
      </w:r>
      <w:r w:rsidRPr="00DB4C82">
        <w:rPr>
          <w:rFonts w:ascii="Times New Roman" w:hAnsi="Times New Roman" w:cs="Times New Roman"/>
          <w:sz w:val="28"/>
          <w:szCs w:val="28"/>
        </w:rPr>
        <w:t>інтерактивне, проблемно-пошукове і розвиваюче навчання, які активізують розумову діяльність учнів, сприяють підвищенню інтересу до вивчення історії та правознавства</w:t>
      </w:r>
      <w:r w:rsidR="00AD52DA" w:rsidRPr="00DB4C82">
        <w:rPr>
          <w:rFonts w:ascii="Times New Roman" w:hAnsi="Times New Roman" w:cs="Times New Roman"/>
          <w:sz w:val="28"/>
          <w:szCs w:val="28"/>
        </w:rPr>
        <w:t>.</w:t>
      </w:r>
      <w:r w:rsidR="009E366F" w:rsidRPr="00DB4C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76CE" w:rsidRPr="00DB4C82">
        <w:rPr>
          <w:rFonts w:ascii="Times New Roman" w:hAnsi="Times New Roman" w:cs="Times New Roman"/>
          <w:sz w:val="28"/>
          <w:szCs w:val="28"/>
        </w:rPr>
        <w:t>Уроки</w:t>
      </w:r>
      <w:proofErr w:type="spellEnd"/>
      <w:r w:rsidR="004776CE" w:rsidRPr="00DB4C82">
        <w:rPr>
          <w:rFonts w:ascii="Times New Roman" w:hAnsi="Times New Roman" w:cs="Times New Roman"/>
          <w:sz w:val="28"/>
          <w:szCs w:val="28"/>
        </w:rPr>
        <w:t xml:space="preserve"> Тетяни Євгенівни вирізняються продуманою структурою, чітко поставленою метою, конкретними завданнями,  проходять чітко, злагоджено, на високому науково-теоретичному й методичному рівнях. </w:t>
      </w:r>
      <w:proofErr w:type="spellStart"/>
      <w:r w:rsidR="004776CE" w:rsidRPr="00DB4C82">
        <w:rPr>
          <w:rFonts w:ascii="Times New Roman" w:hAnsi="Times New Roman" w:cs="Times New Roman"/>
          <w:sz w:val="28"/>
          <w:szCs w:val="28"/>
        </w:rPr>
        <w:t>Сеньчик</w:t>
      </w:r>
      <w:proofErr w:type="spellEnd"/>
      <w:r w:rsidR="004776CE" w:rsidRPr="00DB4C82">
        <w:rPr>
          <w:rFonts w:ascii="Times New Roman" w:hAnsi="Times New Roman" w:cs="Times New Roman"/>
          <w:sz w:val="28"/>
          <w:szCs w:val="28"/>
        </w:rPr>
        <w:t xml:space="preserve"> Т.Є. використовує методику індивідуальної роботи з учнями, застосовує диференційований підхід до вибору дидактичного матеріалу.</w:t>
      </w:r>
    </w:p>
    <w:p w:rsidR="00AD52DA" w:rsidRDefault="004776CE" w:rsidP="004E65E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Вчителі </w:t>
      </w:r>
      <w:r w:rsidR="00AD52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гаються </w:t>
      </w:r>
      <w:r w:rsidR="00AD52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зосередити основну увагу  на визначенні головного у навчальному матеріалі та його безпосереднього засвоєння на </w:t>
      </w:r>
      <w:proofErr w:type="spellStart"/>
      <w:r w:rsidR="00AD52DA">
        <w:rPr>
          <w:rFonts w:ascii="Times New Roman" w:hAnsi="Times New Roman" w:cs="Times New Roman"/>
          <w:color w:val="000000" w:themeColor="text1"/>
          <w:sz w:val="28"/>
          <w:szCs w:val="28"/>
        </w:rPr>
        <w:t>уроці</w:t>
      </w:r>
      <w:proofErr w:type="spellEnd"/>
      <w:r w:rsidR="00AD52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43146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AD52DA">
        <w:rPr>
          <w:rFonts w:ascii="Times New Roman" w:hAnsi="Times New Roman" w:cs="Times New Roman"/>
          <w:color w:val="000000" w:themeColor="text1"/>
          <w:sz w:val="28"/>
          <w:szCs w:val="28"/>
        </w:rPr>
        <w:t>аціонально обира</w:t>
      </w:r>
      <w:r w:rsidR="00343146">
        <w:rPr>
          <w:rFonts w:ascii="Times New Roman" w:hAnsi="Times New Roman" w:cs="Times New Roman"/>
          <w:color w:val="000000" w:themeColor="text1"/>
          <w:sz w:val="28"/>
          <w:szCs w:val="28"/>
        </w:rPr>
        <w:t>ють</w:t>
      </w:r>
      <w:r w:rsidR="00AD52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структуру уроку, використову</w:t>
      </w:r>
      <w:r w:rsidR="00343146">
        <w:rPr>
          <w:rFonts w:ascii="Times New Roman" w:hAnsi="Times New Roman" w:cs="Times New Roman"/>
          <w:color w:val="000000" w:themeColor="text1"/>
          <w:sz w:val="28"/>
          <w:szCs w:val="28"/>
        </w:rPr>
        <w:t>ють</w:t>
      </w:r>
      <w:r w:rsidR="00AD52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інноваційні методи роботи на </w:t>
      </w:r>
      <w:proofErr w:type="spellStart"/>
      <w:r w:rsidR="00AD52DA">
        <w:rPr>
          <w:rFonts w:ascii="Times New Roman" w:hAnsi="Times New Roman" w:cs="Times New Roman"/>
          <w:color w:val="000000" w:themeColor="text1"/>
          <w:sz w:val="28"/>
          <w:szCs w:val="28"/>
        </w:rPr>
        <w:t>уроці</w:t>
      </w:r>
      <w:proofErr w:type="spellEnd"/>
      <w:r w:rsidR="00AD52DA">
        <w:rPr>
          <w:rFonts w:ascii="Times New Roman" w:hAnsi="Times New Roman" w:cs="Times New Roman"/>
          <w:color w:val="000000" w:themeColor="text1"/>
          <w:sz w:val="28"/>
          <w:szCs w:val="28"/>
        </w:rPr>
        <w:t>. Це, зокрема, робота в парах, у групах, «мозковий штурм», фронтальні та індивідуальні види роботи з учнями, історичні диктанти</w:t>
      </w:r>
      <w:r w:rsidR="00DB4C82">
        <w:rPr>
          <w:rFonts w:ascii="Times New Roman" w:hAnsi="Times New Roman" w:cs="Times New Roman"/>
          <w:color w:val="000000" w:themeColor="text1"/>
          <w:sz w:val="28"/>
          <w:szCs w:val="28"/>
        </w:rPr>
        <w:t>, використання методів формувального оцінювання</w:t>
      </w:r>
      <w:r w:rsidR="00AD52D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D52DA" w:rsidRDefault="00AD52DA" w:rsidP="004E65E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Практику</w:t>
      </w:r>
      <w:r w:rsidR="00DB4C82">
        <w:rPr>
          <w:rFonts w:ascii="Times New Roman" w:hAnsi="Times New Roman" w:cs="Times New Roman"/>
          <w:color w:val="000000" w:themeColor="text1"/>
          <w:sz w:val="28"/>
          <w:szCs w:val="28"/>
        </w:rPr>
        <w:t>ють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випереджувальні домашні завдання, особливо, коли це стосується об’ємного, але доступного для самостійного опрацювання матеріалу. Такі завдання учні виконують за допомогою додаткової і довідкової літератури, використовують мережу Інтернет.</w:t>
      </w:r>
    </w:p>
    <w:p w:rsidR="00E12109" w:rsidRDefault="00AD52DA" w:rsidP="004E65E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кожному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уроці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B4C82">
        <w:rPr>
          <w:rFonts w:ascii="Times New Roman" w:hAnsi="Times New Roman" w:cs="Times New Roman"/>
          <w:color w:val="000000" w:themeColor="text1"/>
          <w:sz w:val="28"/>
          <w:szCs w:val="28"/>
        </w:rPr>
        <w:t>Хамига</w:t>
      </w:r>
      <w:proofErr w:type="spellEnd"/>
      <w:r w:rsidR="00DB4C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Г.С.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проводить словникову роботу, роботу з термінами, з датами, з картою. Багато уваги приділяє роботі з підручником, вчить користуватися історичною довідкою, опрацьовувати першоджерела, висловлювати свої думки з приводу тих чи інших історичних подій, оцінити діяльність тих чи інших історичних діячів, політичних партій, аргументувати свої думки. </w:t>
      </w:r>
    </w:p>
    <w:p w:rsidR="00AD52DA" w:rsidRDefault="00E12109" w:rsidP="004E65E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Вчителі</w:t>
      </w:r>
      <w:r w:rsidR="00AD52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слідку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ють за відповідями учнів, виправляють</w:t>
      </w:r>
      <w:r w:rsidR="00AD52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помилки у ході відповіді і залуча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ють</w:t>
      </w:r>
      <w:r w:rsidR="00AD52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цієї роботи учнів.</w:t>
      </w:r>
    </w:p>
    <w:p w:rsidR="00AD52DA" w:rsidRDefault="00AD52DA" w:rsidP="004E65E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Під час поя</w:t>
      </w:r>
      <w:r w:rsidR="00C5577C">
        <w:rPr>
          <w:rFonts w:ascii="Times New Roman" w:hAnsi="Times New Roman" w:cs="Times New Roman"/>
          <w:color w:val="000000" w:themeColor="text1"/>
          <w:sz w:val="28"/>
          <w:szCs w:val="28"/>
        </w:rPr>
        <w:t>снення нового матеріалу вчителі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</w:t>
      </w:r>
      <w:r w:rsidR="00C557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безпосередню перевірку якості розуміння його учнями, здійсню</w:t>
      </w:r>
      <w:r w:rsidR="00C5577C">
        <w:rPr>
          <w:rFonts w:ascii="Times New Roman" w:hAnsi="Times New Roman" w:cs="Times New Roman"/>
          <w:color w:val="000000" w:themeColor="text1"/>
          <w:sz w:val="28"/>
          <w:szCs w:val="28"/>
        </w:rPr>
        <w:t>ють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міжпредметні зв’язки.</w:t>
      </w:r>
    </w:p>
    <w:p w:rsidR="00AD52DA" w:rsidRDefault="00AD52DA" w:rsidP="004E65E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Звичайно, є й недоліки у підготовці і проведенні уроків. </w:t>
      </w:r>
      <w:r w:rsidR="00C5577C">
        <w:rPr>
          <w:rFonts w:ascii="Times New Roman" w:hAnsi="Times New Roman" w:cs="Times New Roman"/>
          <w:color w:val="000000" w:themeColor="text1"/>
          <w:sz w:val="28"/>
          <w:szCs w:val="28"/>
        </w:rPr>
        <w:t>Зокрема у Галини Степанівни 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нераціональне використання часу 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уроці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повільний темп уроку, внаслідок чого вчителька</w:t>
      </w:r>
      <w:r w:rsidR="002F14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встигає довести урок до логічного завершення (висновки з уроку і подача д/з після дзвінка), </w:t>
      </w:r>
      <w:r w:rsidR="00F248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учні не завжди ознайомлені з критеріями оцінювання різних видів робіт (у </w:t>
      </w:r>
      <w:proofErr w:type="spellStart"/>
      <w:r w:rsidR="00F248AE">
        <w:rPr>
          <w:rFonts w:ascii="Times New Roman" w:hAnsi="Times New Roman" w:cs="Times New Roman"/>
          <w:color w:val="000000" w:themeColor="text1"/>
          <w:sz w:val="28"/>
          <w:szCs w:val="28"/>
        </w:rPr>
        <w:t>т.ч</w:t>
      </w:r>
      <w:proofErr w:type="spellEnd"/>
      <w:r w:rsidR="00F248AE">
        <w:rPr>
          <w:rFonts w:ascii="Times New Roman" w:hAnsi="Times New Roman" w:cs="Times New Roman"/>
          <w:color w:val="000000" w:themeColor="text1"/>
          <w:sz w:val="28"/>
          <w:szCs w:val="28"/>
        </w:rPr>
        <w:t>. домашніх завдань), потребує вдосконалення використання методів формувального оцінювання</w:t>
      </w:r>
      <w:r w:rsidR="002F14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736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Тетяна Євгенівна, поспішаючи подати великий за обсягом матеріал, часто веде урок-</w:t>
      </w:r>
      <w:r w:rsidR="00C736A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лекцію,  не залучаючи учнів до активної роботи, тому вони залишаються пасивними слухачами.</w:t>
      </w:r>
    </w:p>
    <w:p w:rsidR="006C5F73" w:rsidRDefault="002F146F" w:rsidP="004E65E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Але приємно те, що </w:t>
      </w:r>
      <w:r w:rsidR="00C736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Галина Степанівна</w:t>
      </w:r>
      <w:r w:rsidR="00C736A1">
        <w:rPr>
          <w:rFonts w:ascii="Times New Roman" w:hAnsi="Times New Roman" w:cs="Times New Roman"/>
          <w:color w:val="000000" w:themeColor="text1"/>
          <w:sz w:val="28"/>
          <w:szCs w:val="28"/>
        </w:rPr>
        <w:t>, і Тетяна Євгенівна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реагу</w:t>
      </w:r>
      <w:r w:rsidR="00C736A1">
        <w:rPr>
          <w:rFonts w:ascii="Times New Roman" w:hAnsi="Times New Roman" w:cs="Times New Roman"/>
          <w:color w:val="000000" w:themeColor="text1"/>
          <w:sz w:val="28"/>
          <w:szCs w:val="28"/>
        </w:rPr>
        <w:t>ють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зауваження, прийма</w:t>
      </w:r>
      <w:r w:rsidR="00C736A1">
        <w:rPr>
          <w:rFonts w:ascii="Times New Roman" w:hAnsi="Times New Roman" w:cs="Times New Roman"/>
          <w:color w:val="000000" w:themeColor="text1"/>
          <w:sz w:val="28"/>
          <w:szCs w:val="28"/>
        </w:rPr>
        <w:t>ють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уваги  поради, рекомендації, намага</w:t>
      </w:r>
      <w:r w:rsidR="00C736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ються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виправити недоліки у своїй роботі, повчитися у колег</w:t>
      </w:r>
      <w:r w:rsidR="006C5F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1492B" w:rsidRPr="00FD7CC1" w:rsidRDefault="006C5F73" w:rsidP="004E65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 метою перевірки рівня навчальних досягнень учнів з історії України, всесвітньої історії та правознавства було проведено підсумкові контрольні роботи</w:t>
      </w:r>
      <w:r w:rsidR="008E2D15">
        <w:rPr>
          <w:rFonts w:ascii="Times New Roman" w:hAnsi="Times New Roman" w:cs="Times New Roman"/>
          <w:sz w:val="28"/>
          <w:szCs w:val="28"/>
        </w:rPr>
        <w:t xml:space="preserve"> у 7-11 класах. Всього </w:t>
      </w:r>
      <w:r w:rsidR="00B84241">
        <w:rPr>
          <w:rFonts w:ascii="Times New Roman" w:hAnsi="Times New Roman" w:cs="Times New Roman"/>
          <w:sz w:val="28"/>
          <w:szCs w:val="28"/>
        </w:rPr>
        <w:t>10 контрольних робіт</w:t>
      </w:r>
    </w:p>
    <w:p w:rsidR="00F1492B" w:rsidRPr="00F1492B" w:rsidRDefault="00F1492B" w:rsidP="004E65EB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</w:rPr>
      </w:pPr>
      <w:r w:rsidRPr="00F1492B">
        <w:rPr>
          <w:rFonts w:ascii="Times New Roman" w:hAnsi="Times New Roman"/>
          <w:b/>
          <w:sz w:val="28"/>
        </w:rPr>
        <w:t>Історія України</w:t>
      </w:r>
    </w:p>
    <w:p w:rsidR="00F1492B" w:rsidRPr="00F1492B" w:rsidRDefault="00F1492B" w:rsidP="004E65EB">
      <w:pPr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  <w:r w:rsidRPr="00F1492B">
        <w:rPr>
          <w:rFonts w:ascii="Times New Roman" w:hAnsi="Times New Roman"/>
          <w:b/>
          <w:sz w:val="28"/>
        </w:rPr>
        <w:t xml:space="preserve">7 клас </w:t>
      </w:r>
      <w:r w:rsidRPr="00F1492B">
        <w:rPr>
          <w:rFonts w:ascii="Times New Roman" w:hAnsi="Times New Roman"/>
          <w:sz w:val="28"/>
        </w:rPr>
        <w:t xml:space="preserve">      </w:t>
      </w:r>
    </w:p>
    <w:p w:rsidR="00F1492B" w:rsidRPr="00F1492B" w:rsidRDefault="00F1492B" w:rsidP="004E65E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F1492B">
        <w:rPr>
          <w:rFonts w:ascii="Times New Roman" w:hAnsi="Times New Roman"/>
          <w:sz w:val="28"/>
        </w:rPr>
        <w:t>Контрольну роботу писа</w:t>
      </w:r>
      <w:r>
        <w:rPr>
          <w:rFonts w:ascii="Times New Roman" w:hAnsi="Times New Roman"/>
          <w:sz w:val="28"/>
        </w:rPr>
        <w:t>ло 11</w:t>
      </w:r>
      <w:r w:rsidRPr="00F1492B">
        <w:rPr>
          <w:rFonts w:ascii="Times New Roman" w:hAnsi="Times New Roman"/>
          <w:sz w:val="28"/>
        </w:rPr>
        <w:t xml:space="preserve"> учнів. Написали на: </w:t>
      </w:r>
      <w:r>
        <w:rPr>
          <w:rFonts w:ascii="Times New Roman" w:hAnsi="Times New Roman"/>
          <w:sz w:val="28"/>
        </w:rPr>
        <w:t>високий рівень – 3 учнів</w:t>
      </w:r>
      <w:r w:rsidRPr="00F1492B">
        <w:rPr>
          <w:rFonts w:ascii="Times New Roman" w:hAnsi="Times New Roman"/>
          <w:sz w:val="28"/>
        </w:rPr>
        <w:t>, достатній рівень – 4 учні, середній рівень -8 учні</w:t>
      </w:r>
      <w:r>
        <w:rPr>
          <w:rFonts w:ascii="Times New Roman" w:hAnsi="Times New Roman"/>
          <w:sz w:val="28"/>
        </w:rPr>
        <w:t>в.</w:t>
      </w:r>
      <w:r w:rsidRPr="00F1492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Низького рівня знань не виявлено</w:t>
      </w:r>
      <w:r w:rsidRPr="00F1492B">
        <w:rPr>
          <w:rFonts w:ascii="Times New Roman" w:hAnsi="Times New Roman"/>
          <w:sz w:val="28"/>
        </w:rPr>
        <w:t>. При написанні роботи учні допустили помилки в тестових завданнях, на встановлення хронологічної послідовності подій, а також не повністю розкрили розгорнуті питання.</w:t>
      </w:r>
    </w:p>
    <w:p w:rsidR="00F1492B" w:rsidRPr="00F1492B" w:rsidRDefault="00F1492B" w:rsidP="004E65EB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F1492B">
        <w:rPr>
          <w:rFonts w:ascii="Times New Roman" w:hAnsi="Times New Roman"/>
          <w:b/>
          <w:sz w:val="28"/>
        </w:rPr>
        <w:t xml:space="preserve">    8 клас</w:t>
      </w:r>
    </w:p>
    <w:p w:rsidR="00F1492B" w:rsidRPr="00F1492B" w:rsidRDefault="00F1492B" w:rsidP="004E65E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Контрольну роботу писало 7</w:t>
      </w:r>
      <w:r w:rsidRPr="00F1492B">
        <w:rPr>
          <w:rFonts w:ascii="Times New Roman" w:hAnsi="Times New Roman"/>
          <w:sz w:val="28"/>
        </w:rPr>
        <w:t xml:space="preserve"> учнів. Н</w:t>
      </w:r>
      <w:r w:rsidR="00BC3CCE">
        <w:rPr>
          <w:rFonts w:ascii="Times New Roman" w:hAnsi="Times New Roman"/>
          <w:sz w:val="28"/>
        </w:rPr>
        <w:t xml:space="preserve">аписали на: високий </w:t>
      </w:r>
      <w:r>
        <w:rPr>
          <w:rFonts w:ascii="Times New Roman" w:hAnsi="Times New Roman"/>
          <w:sz w:val="28"/>
        </w:rPr>
        <w:t>рівень – 2 учні, достатній рівень-3 учні, середній рівень -2 учні</w:t>
      </w:r>
      <w:r w:rsidRPr="00F1492B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Н</w:t>
      </w:r>
      <w:r w:rsidRPr="00F1492B">
        <w:rPr>
          <w:rFonts w:ascii="Times New Roman" w:hAnsi="Times New Roman"/>
          <w:sz w:val="28"/>
        </w:rPr>
        <w:t xml:space="preserve">изького рівня знань не виявлено. При написанні роботи учні допустили помилки в </w:t>
      </w:r>
      <w:r>
        <w:rPr>
          <w:rFonts w:ascii="Times New Roman" w:hAnsi="Times New Roman"/>
          <w:sz w:val="28"/>
        </w:rPr>
        <w:t xml:space="preserve">хронологічних завданнях, </w:t>
      </w:r>
      <w:r w:rsidRPr="00F1492B">
        <w:rPr>
          <w:rFonts w:ascii="Times New Roman" w:hAnsi="Times New Roman"/>
          <w:sz w:val="28"/>
        </w:rPr>
        <w:t xml:space="preserve">на встановлення відповідності «дата – подія», </w:t>
      </w:r>
      <w:r>
        <w:rPr>
          <w:rFonts w:ascii="Times New Roman" w:hAnsi="Times New Roman"/>
          <w:sz w:val="28"/>
        </w:rPr>
        <w:t>не до кінця розкрили терміни, а також не повністю дали відповіді на розгорнуті питання</w:t>
      </w:r>
      <w:r w:rsidRPr="00F1492B">
        <w:rPr>
          <w:rFonts w:ascii="Times New Roman" w:hAnsi="Times New Roman"/>
          <w:sz w:val="28"/>
        </w:rPr>
        <w:t>.</w:t>
      </w:r>
    </w:p>
    <w:p w:rsidR="00F1492B" w:rsidRPr="00F1492B" w:rsidRDefault="00F1492B" w:rsidP="004E65EB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  </w:t>
      </w:r>
      <w:r w:rsidRPr="00F1492B">
        <w:rPr>
          <w:rFonts w:ascii="Times New Roman" w:hAnsi="Times New Roman"/>
          <w:b/>
          <w:sz w:val="28"/>
        </w:rPr>
        <w:t>9 клас</w:t>
      </w:r>
    </w:p>
    <w:p w:rsidR="00F1492B" w:rsidRPr="00F1492B" w:rsidRDefault="00F1492B" w:rsidP="004E65E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Контрольну роботу писало 15</w:t>
      </w:r>
      <w:r w:rsidRPr="00F1492B">
        <w:rPr>
          <w:rFonts w:ascii="Times New Roman" w:hAnsi="Times New Roman"/>
          <w:sz w:val="28"/>
        </w:rPr>
        <w:t xml:space="preserve"> учнів. Написали на: </w:t>
      </w:r>
      <w:r w:rsidR="00953353">
        <w:rPr>
          <w:rFonts w:ascii="Times New Roman" w:hAnsi="Times New Roman"/>
          <w:sz w:val="28"/>
        </w:rPr>
        <w:t xml:space="preserve">високий рівень -3 учні, </w:t>
      </w:r>
      <w:r w:rsidRPr="00F1492B">
        <w:rPr>
          <w:rFonts w:ascii="Times New Roman" w:hAnsi="Times New Roman"/>
          <w:sz w:val="28"/>
        </w:rPr>
        <w:t>до</w:t>
      </w:r>
      <w:r w:rsidR="00953353">
        <w:rPr>
          <w:rFonts w:ascii="Times New Roman" w:hAnsi="Times New Roman"/>
          <w:sz w:val="28"/>
        </w:rPr>
        <w:t>статній рівень – 6</w:t>
      </w:r>
      <w:r w:rsidRPr="00F1492B">
        <w:rPr>
          <w:rFonts w:ascii="Times New Roman" w:hAnsi="Times New Roman"/>
          <w:sz w:val="28"/>
        </w:rPr>
        <w:t xml:space="preserve"> учнів, середній рівень</w:t>
      </w:r>
      <w:r w:rsidR="00953353">
        <w:rPr>
          <w:rFonts w:ascii="Times New Roman" w:hAnsi="Times New Roman"/>
          <w:sz w:val="28"/>
        </w:rPr>
        <w:t xml:space="preserve"> -6 учнів. Н</w:t>
      </w:r>
      <w:r w:rsidRPr="00F1492B">
        <w:rPr>
          <w:rFonts w:ascii="Times New Roman" w:hAnsi="Times New Roman"/>
          <w:sz w:val="28"/>
        </w:rPr>
        <w:t xml:space="preserve">изького рівня знань не виявлено. Допущені помилки: в тестових завданнях, </w:t>
      </w:r>
      <w:r w:rsidR="00953353">
        <w:rPr>
          <w:rFonts w:ascii="Times New Roman" w:hAnsi="Times New Roman"/>
          <w:sz w:val="28"/>
        </w:rPr>
        <w:t xml:space="preserve">не повністю розкрили розгорнуті питання, </w:t>
      </w:r>
      <w:r w:rsidRPr="00F1492B">
        <w:rPr>
          <w:rFonts w:ascii="Times New Roman" w:hAnsi="Times New Roman"/>
          <w:sz w:val="28"/>
        </w:rPr>
        <w:t xml:space="preserve">а також </w:t>
      </w:r>
      <w:r w:rsidR="00953353">
        <w:rPr>
          <w:rFonts w:ascii="Times New Roman" w:hAnsi="Times New Roman"/>
          <w:sz w:val="28"/>
        </w:rPr>
        <w:t>при розшифруванні абревіатури політичних партій</w:t>
      </w:r>
      <w:r w:rsidRPr="00F1492B">
        <w:rPr>
          <w:rFonts w:ascii="Times New Roman" w:hAnsi="Times New Roman"/>
          <w:sz w:val="28"/>
        </w:rPr>
        <w:t>.</w:t>
      </w:r>
    </w:p>
    <w:p w:rsidR="00953353" w:rsidRPr="00F1492B" w:rsidRDefault="00953353" w:rsidP="004E65E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10</w:t>
      </w:r>
      <w:r w:rsidRPr="00F1492B">
        <w:rPr>
          <w:rFonts w:ascii="Times New Roman" w:hAnsi="Times New Roman"/>
          <w:b/>
          <w:sz w:val="28"/>
        </w:rPr>
        <w:t xml:space="preserve"> клас </w:t>
      </w:r>
      <w:r w:rsidRPr="00F1492B">
        <w:rPr>
          <w:rFonts w:ascii="Times New Roman" w:hAnsi="Times New Roman"/>
          <w:sz w:val="28"/>
        </w:rPr>
        <w:t xml:space="preserve">      </w:t>
      </w:r>
    </w:p>
    <w:p w:rsidR="00953353" w:rsidRPr="00F1492B" w:rsidRDefault="00953353" w:rsidP="004E65E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F1492B">
        <w:rPr>
          <w:rFonts w:ascii="Times New Roman" w:hAnsi="Times New Roman"/>
          <w:sz w:val="28"/>
        </w:rPr>
        <w:t>Контрольну роботу писа</w:t>
      </w:r>
      <w:r>
        <w:rPr>
          <w:rFonts w:ascii="Times New Roman" w:hAnsi="Times New Roman"/>
          <w:sz w:val="28"/>
        </w:rPr>
        <w:t>ло 11</w:t>
      </w:r>
      <w:r w:rsidRPr="00F1492B">
        <w:rPr>
          <w:rFonts w:ascii="Times New Roman" w:hAnsi="Times New Roman"/>
          <w:sz w:val="28"/>
        </w:rPr>
        <w:t xml:space="preserve"> учнів. Написали на: </w:t>
      </w:r>
      <w:r>
        <w:rPr>
          <w:rFonts w:ascii="Times New Roman" w:hAnsi="Times New Roman"/>
          <w:sz w:val="28"/>
        </w:rPr>
        <w:t>високий рівень – 3 учнів, достатній рівень – 5</w:t>
      </w:r>
      <w:r w:rsidRPr="00F1492B">
        <w:rPr>
          <w:rFonts w:ascii="Times New Roman" w:hAnsi="Times New Roman"/>
          <w:sz w:val="28"/>
        </w:rPr>
        <w:t xml:space="preserve"> учні</w:t>
      </w:r>
      <w:r>
        <w:rPr>
          <w:rFonts w:ascii="Times New Roman" w:hAnsi="Times New Roman"/>
          <w:sz w:val="28"/>
        </w:rPr>
        <w:t>в</w:t>
      </w:r>
      <w:r w:rsidRPr="00F1492B">
        <w:rPr>
          <w:rFonts w:ascii="Times New Roman" w:hAnsi="Times New Roman"/>
          <w:sz w:val="28"/>
        </w:rPr>
        <w:t>, середній рівень -8 учні</w:t>
      </w:r>
      <w:r>
        <w:rPr>
          <w:rFonts w:ascii="Times New Roman" w:hAnsi="Times New Roman"/>
          <w:sz w:val="28"/>
        </w:rPr>
        <w:t>в.</w:t>
      </w:r>
      <w:r w:rsidRPr="00F1492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Низького рівня знань не виявлено</w:t>
      </w:r>
      <w:r w:rsidRPr="00F1492B">
        <w:rPr>
          <w:rFonts w:ascii="Times New Roman" w:hAnsi="Times New Roman"/>
          <w:sz w:val="28"/>
        </w:rPr>
        <w:t xml:space="preserve">. При написанні роботи учні допустили помилки в тестових завданнях, на встановлення хронологічної послідовності подій, а також </w:t>
      </w:r>
      <w:r>
        <w:rPr>
          <w:rFonts w:ascii="Times New Roman" w:hAnsi="Times New Roman"/>
          <w:sz w:val="28"/>
        </w:rPr>
        <w:t>«дата-подія»</w:t>
      </w:r>
      <w:r w:rsidRPr="00F1492B">
        <w:rPr>
          <w:rFonts w:ascii="Times New Roman" w:hAnsi="Times New Roman"/>
          <w:sz w:val="28"/>
        </w:rPr>
        <w:t>.</w:t>
      </w:r>
    </w:p>
    <w:p w:rsidR="00953353" w:rsidRPr="00F1492B" w:rsidRDefault="00953353" w:rsidP="004E65EB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11</w:t>
      </w:r>
      <w:r w:rsidRPr="00F1492B">
        <w:rPr>
          <w:rFonts w:ascii="Times New Roman" w:hAnsi="Times New Roman"/>
          <w:b/>
          <w:sz w:val="28"/>
        </w:rPr>
        <w:t xml:space="preserve"> клас</w:t>
      </w:r>
    </w:p>
    <w:p w:rsidR="00953353" w:rsidRPr="00F1492B" w:rsidRDefault="00953353" w:rsidP="004E65E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Контрольну роботу писало 14</w:t>
      </w:r>
      <w:r w:rsidRPr="00F1492B">
        <w:rPr>
          <w:rFonts w:ascii="Times New Roman" w:hAnsi="Times New Roman"/>
          <w:sz w:val="28"/>
        </w:rPr>
        <w:t xml:space="preserve"> учнів. Написали на: </w:t>
      </w:r>
      <w:r>
        <w:rPr>
          <w:rFonts w:ascii="Times New Roman" w:hAnsi="Times New Roman"/>
          <w:sz w:val="28"/>
        </w:rPr>
        <w:t xml:space="preserve">високий рівень -4 учні, </w:t>
      </w:r>
      <w:r w:rsidRPr="00F1492B"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z w:val="28"/>
        </w:rPr>
        <w:t>статній рівень – 6</w:t>
      </w:r>
      <w:r w:rsidRPr="00F1492B">
        <w:rPr>
          <w:rFonts w:ascii="Times New Roman" w:hAnsi="Times New Roman"/>
          <w:sz w:val="28"/>
        </w:rPr>
        <w:t xml:space="preserve"> учнів, середній рівень</w:t>
      </w:r>
      <w:r>
        <w:rPr>
          <w:rFonts w:ascii="Times New Roman" w:hAnsi="Times New Roman"/>
          <w:sz w:val="28"/>
        </w:rPr>
        <w:t xml:space="preserve"> -3 учні. Н</w:t>
      </w:r>
      <w:r w:rsidRPr="00F1492B">
        <w:rPr>
          <w:rFonts w:ascii="Times New Roman" w:hAnsi="Times New Roman"/>
          <w:sz w:val="28"/>
        </w:rPr>
        <w:t xml:space="preserve">изького рівня знань не виявлено. Допущені помилки: в тестових завданнях, </w:t>
      </w:r>
      <w:r>
        <w:rPr>
          <w:rFonts w:ascii="Times New Roman" w:hAnsi="Times New Roman"/>
          <w:sz w:val="28"/>
        </w:rPr>
        <w:t>на встановлення відповідності «дата-подія», не повністю розкрили розгорнуті питання</w:t>
      </w:r>
      <w:r w:rsidRPr="00F1492B">
        <w:rPr>
          <w:rFonts w:ascii="Times New Roman" w:hAnsi="Times New Roman"/>
          <w:sz w:val="28"/>
        </w:rPr>
        <w:t>.</w:t>
      </w:r>
    </w:p>
    <w:p w:rsidR="00F1492B" w:rsidRDefault="00953353" w:rsidP="004E65E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Всесвітня історія</w:t>
      </w:r>
    </w:p>
    <w:p w:rsidR="00953353" w:rsidRPr="00F1492B" w:rsidRDefault="00953353" w:rsidP="004E65EB">
      <w:pPr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  <w:r w:rsidRPr="00F1492B">
        <w:rPr>
          <w:rFonts w:ascii="Times New Roman" w:hAnsi="Times New Roman"/>
          <w:b/>
          <w:sz w:val="28"/>
        </w:rPr>
        <w:t xml:space="preserve">7 клас </w:t>
      </w:r>
      <w:r w:rsidRPr="00F1492B">
        <w:rPr>
          <w:rFonts w:ascii="Times New Roman" w:hAnsi="Times New Roman"/>
          <w:sz w:val="28"/>
        </w:rPr>
        <w:t xml:space="preserve">      </w:t>
      </w:r>
    </w:p>
    <w:p w:rsidR="00953353" w:rsidRPr="00F1492B" w:rsidRDefault="00953353" w:rsidP="004E65E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F1492B">
        <w:rPr>
          <w:rFonts w:ascii="Times New Roman" w:hAnsi="Times New Roman"/>
          <w:sz w:val="28"/>
        </w:rPr>
        <w:t>Контрольну роботу писа</w:t>
      </w:r>
      <w:r w:rsidR="0063003D">
        <w:rPr>
          <w:rFonts w:ascii="Times New Roman" w:hAnsi="Times New Roman"/>
          <w:sz w:val="28"/>
        </w:rPr>
        <w:t>ло 10</w:t>
      </w:r>
      <w:r w:rsidRPr="00F1492B">
        <w:rPr>
          <w:rFonts w:ascii="Times New Roman" w:hAnsi="Times New Roman"/>
          <w:sz w:val="28"/>
        </w:rPr>
        <w:t xml:space="preserve"> учнів. Написали на: </w:t>
      </w:r>
      <w:r w:rsidR="0063003D">
        <w:rPr>
          <w:rFonts w:ascii="Times New Roman" w:hAnsi="Times New Roman"/>
          <w:sz w:val="28"/>
        </w:rPr>
        <w:t>високий рівень – 1 учень, достатній рівень – 5</w:t>
      </w:r>
      <w:r w:rsidRPr="00F1492B">
        <w:rPr>
          <w:rFonts w:ascii="Times New Roman" w:hAnsi="Times New Roman"/>
          <w:sz w:val="28"/>
        </w:rPr>
        <w:t xml:space="preserve"> учні</w:t>
      </w:r>
      <w:r w:rsidR="0063003D">
        <w:rPr>
          <w:rFonts w:ascii="Times New Roman" w:hAnsi="Times New Roman"/>
          <w:sz w:val="28"/>
        </w:rPr>
        <w:t>в</w:t>
      </w:r>
      <w:r w:rsidRPr="00F1492B">
        <w:rPr>
          <w:rFonts w:ascii="Times New Roman" w:hAnsi="Times New Roman"/>
          <w:sz w:val="28"/>
        </w:rPr>
        <w:t>, середній рівень -</w:t>
      </w:r>
      <w:r w:rsidR="0063003D">
        <w:rPr>
          <w:rFonts w:ascii="Times New Roman" w:hAnsi="Times New Roman"/>
          <w:sz w:val="28"/>
        </w:rPr>
        <w:t>4</w:t>
      </w:r>
      <w:r w:rsidRPr="00F1492B">
        <w:rPr>
          <w:rFonts w:ascii="Times New Roman" w:hAnsi="Times New Roman"/>
          <w:sz w:val="28"/>
        </w:rPr>
        <w:t xml:space="preserve"> учні</w:t>
      </w:r>
      <w:r>
        <w:rPr>
          <w:rFonts w:ascii="Times New Roman" w:hAnsi="Times New Roman"/>
          <w:sz w:val="28"/>
        </w:rPr>
        <w:t>.</w:t>
      </w:r>
      <w:r w:rsidRPr="00F1492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Низького рівня знань не виявлено</w:t>
      </w:r>
      <w:r w:rsidRPr="00F1492B">
        <w:rPr>
          <w:rFonts w:ascii="Times New Roman" w:hAnsi="Times New Roman"/>
          <w:sz w:val="28"/>
        </w:rPr>
        <w:t>. При написанні роботи учні допустили помилки в тестових завданнях, на встановлення хронологічної послідовності подій, а також не повністю розкрили розгорнуті питання.</w:t>
      </w:r>
    </w:p>
    <w:p w:rsidR="00953353" w:rsidRPr="00F1492B" w:rsidRDefault="00953353" w:rsidP="004E65E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F1492B">
        <w:rPr>
          <w:rFonts w:ascii="Times New Roman" w:hAnsi="Times New Roman"/>
          <w:b/>
          <w:sz w:val="28"/>
        </w:rPr>
        <w:t xml:space="preserve">    9 клас</w:t>
      </w:r>
    </w:p>
    <w:p w:rsidR="00953353" w:rsidRPr="00F1492B" w:rsidRDefault="0063003D" w:rsidP="004E65E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Контрольну роботу писало 13</w:t>
      </w:r>
      <w:r w:rsidR="00953353" w:rsidRPr="00F1492B">
        <w:rPr>
          <w:rFonts w:ascii="Times New Roman" w:hAnsi="Times New Roman"/>
          <w:sz w:val="28"/>
        </w:rPr>
        <w:t xml:space="preserve"> учнів. Написали на: </w:t>
      </w:r>
      <w:r w:rsidR="00953353">
        <w:rPr>
          <w:rFonts w:ascii="Times New Roman" w:hAnsi="Times New Roman"/>
          <w:sz w:val="28"/>
        </w:rPr>
        <w:t xml:space="preserve">високий рівень </w:t>
      </w:r>
      <w:r>
        <w:rPr>
          <w:rFonts w:ascii="Times New Roman" w:hAnsi="Times New Roman"/>
          <w:sz w:val="28"/>
        </w:rPr>
        <w:t>-2</w:t>
      </w:r>
      <w:r w:rsidR="00953353">
        <w:rPr>
          <w:rFonts w:ascii="Times New Roman" w:hAnsi="Times New Roman"/>
          <w:sz w:val="28"/>
        </w:rPr>
        <w:t xml:space="preserve"> учні, </w:t>
      </w:r>
      <w:r w:rsidR="00953353" w:rsidRPr="00F1492B"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z w:val="28"/>
        </w:rPr>
        <w:t>статній рівень – 5</w:t>
      </w:r>
      <w:r w:rsidR="00953353" w:rsidRPr="00F1492B">
        <w:rPr>
          <w:rFonts w:ascii="Times New Roman" w:hAnsi="Times New Roman"/>
          <w:sz w:val="28"/>
        </w:rPr>
        <w:t xml:space="preserve"> учнів, середній рівень</w:t>
      </w:r>
      <w:r>
        <w:rPr>
          <w:rFonts w:ascii="Times New Roman" w:hAnsi="Times New Roman"/>
          <w:sz w:val="28"/>
        </w:rPr>
        <w:t xml:space="preserve"> -1 учень, низький рівень -1 учень</w:t>
      </w:r>
      <w:r w:rsidR="00953353" w:rsidRPr="00F1492B">
        <w:rPr>
          <w:rFonts w:ascii="Times New Roman" w:hAnsi="Times New Roman"/>
          <w:sz w:val="28"/>
        </w:rPr>
        <w:t xml:space="preserve">. Допущені помилки: в тестових завданнях, </w:t>
      </w:r>
      <w:r w:rsidR="00953353">
        <w:rPr>
          <w:rFonts w:ascii="Times New Roman" w:hAnsi="Times New Roman"/>
          <w:sz w:val="28"/>
        </w:rPr>
        <w:t>не повніс</w:t>
      </w:r>
      <w:r>
        <w:rPr>
          <w:rFonts w:ascii="Times New Roman" w:hAnsi="Times New Roman"/>
          <w:sz w:val="28"/>
        </w:rPr>
        <w:t>тю розкрили розгорнуті питання і не повністю розкрили розгорнуті питання</w:t>
      </w:r>
      <w:r w:rsidR="00953353" w:rsidRPr="00F1492B">
        <w:rPr>
          <w:rFonts w:ascii="Times New Roman" w:hAnsi="Times New Roman"/>
          <w:sz w:val="28"/>
        </w:rPr>
        <w:t>.</w:t>
      </w:r>
    </w:p>
    <w:p w:rsidR="00953353" w:rsidRPr="00F1492B" w:rsidRDefault="00953353" w:rsidP="004E65E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10</w:t>
      </w:r>
      <w:r w:rsidRPr="00F1492B">
        <w:rPr>
          <w:rFonts w:ascii="Times New Roman" w:hAnsi="Times New Roman"/>
          <w:b/>
          <w:sz w:val="28"/>
        </w:rPr>
        <w:t xml:space="preserve"> клас </w:t>
      </w:r>
      <w:r w:rsidRPr="00F1492B">
        <w:rPr>
          <w:rFonts w:ascii="Times New Roman" w:hAnsi="Times New Roman"/>
          <w:sz w:val="28"/>
        </w:rPr>
        <w:t xml:space="preserve">      </w:t>
      </w:r>
    </w:p>
    <w:p w:rsidR="00953353" w:rsidRPr="00F1492B" w:rsidRDefault="00953353" w:rsidP="004E65E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F1492B">
        <w:rPr>
          <w:rFonts w:ascii="Times New Roman" w:hAnsi="Times New Roman"/>
          <w:sz w:val="28"/>
        </w:rPr>
        <w:t>Контрольну роботу писа</w:t>
      </w:r>
      <w:r w:rsidR="0063003D">
        <w:rPr>
          <w:rFonts w:ascii="Times New Roman" w:hAnsi="Times New Roman"/>
          <w:sz w:val="28"/>
        </w:rPr>
        <w:t>ло 10</w:t>
      </w:r>
      <w:r w:rsidRPr="00F1492B">
        <w:rPr>
          <w:rFonts w:ascii="Times New Roman" w:hAnsi="Times New Roman"/>
          <w:sz w:val="28"/>
        </w:rPr>
        <w:t xml:space="preserve"> учнів. Написали на: </w:t>
      </w:r>
      <w:r w:rsidR="0063003D">
        <w:rPr>
          <w:rFonts w:ascii="Times New Roman" w:hAnsi="Times New Roman"/>
          <w:sz w:val="28"/>
        </w:rPr>
        <w:t>високий рівень – 1 учень, достатній рівень – 3</w:t>
      </w:r>
      <w:r w:rsidRPr="00F1492B">
        <w:rPr>
          <w:rFonts w:ascii="Times New Roman" w:hAnsi="Times New Roman"/>
          <w:sz w:val="28"/>
        </w:rPr>
        <w:t xml:space="preserve"> учні, середній рівень -</w:t>
      </w:r>
      <w:r w:rsidR="00765259">
        <w:rPr>
          <w:rFonts w:ascii="Times New Roman" w:hAnsi="Times New Roman"/>
          <w:sz w:val="28"/>
        </w:rPr>
        <w:t>6</w:t>
      </w:r>
      <w:r w:rsidRPr="00F1492B">
        <w:rPr>
          <w:rFonts w:ascii="Times New Roman" w:hAnsi="Times New Roman"/>
          <w:sz w:val="28"/>
        </w:rPr>
        <w:t xml:space="preserve"> учні</w:t>
      </w:r>
      <w:r>
        <w:rPr>
          <w:rFonts w:ascii="Times New Roman" w:hAnsi="Times New Roman"/>
          <w:sz w:val="28"/>
        </w:rPr>
        <w:t>в.</w:t>
      </w:r>
      <w:r w:rsidRPr="00F1492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Низького рівня знань не виявлено</w:t>
      </w:r>
      <w:r w:rsidRPr="00F1492B">
        <w:rPr>
          <w:rFonts w:ascii="Times New Roman" w:hAnsi="Times New Roman"/>
          <w:sz w:val="28"/>
        </w:rPr>
        <w:t xml:space="preserve">. При написанні роботи учні допустили помилки в тестових завданнях, </w:t>
      </w:r>
      <w:r w:rsidR="00765259">
        <w:rPr>
          <w:rFonts w:ascii="Times New Roman" w:hAnsi="Times New Roman"/>
          <w:sz w:val="28"/>
        </w:rPr>
        <w:t xml:space="preserve">при написанні пояснень термінів, </w:t>
      </w:r>
      <w:r w:rsidRPr="00F1492B">
        <w:rPr>
          <w:rFonts w:ascii="Times New Roman" w:hAnsi="Times New Roman"/>
          <w:sz w:val="28"/>
        </w:rPr>
        <w:t>на встановлення хронологічн</w:t>
      </w:r>
      <w:r w:rsidR="00765259">
        <w:rPr>
          <w:rFonts w:ascii="Times New Roman" w:hAnsi="Times New Roman"/>
          <w:sz w:val="28"/>
        </w:rPr>
        <w:t>ої послідовності подій</w:t>
      </w:r>
      <w:r w:rsidRPr="00F1492B">
        <w:rPr>
          <w:rFonts w:ascii="Times New Roman" w:hAnsi="Times New Roman"/>
          <w:sz w:val="28"/>
        </w:rPr>
        <w:t>.</w:t>
      </w:r>
    </w:p>
    <w:p w:rsidR="00953353" w:rsidRPr="00F1492B" w:rsidRDefault="00953353" w:rsidP="004E65EB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11</w:t>
      </w:r>
      <w:r w:rsidRPr="00F1492B">
        <w:rPr>
          <w:rFonts w:ascii="Times New Roman" w:hAnsi="Times New Roman"/>
          <w:b/>
          <w:sz w:val="28"/>
        </w:rPr>
        <w:t xml:space="preserve"> клас</w:t>
      </w:r>
    </w:p>
    <w:p w:rsidR="00953353" w:rsidRPr="00F1492B" w:rsidRDefault="00953353" w:rsidP="004E65E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Контрольну роботу писало 14</w:t>
      </w:r>
      <w:r w:rsidRPr="00F1492B">
        <w:rPr>
          <w:rFonts w:ascii="Times New Roman" w:hAnsi="Times New Roman"/>
          <w:sz w:val="28"/>
        </w:rPr>
        <w:t xml:space="preserve"> учнів. Написали на: </w:t>
      </w:r>
      <w:r>
        <w:rPr>
          <w:rFonts w:ascii="Times New Roman" w:hAnsi="Times New Roman"/>
          <w:sz w:val="28"/>
        </w:rPr>
        <w:t xml:space="preserve">високий рівень </w:t>
      </w:r>
      <w:r w:rsidR="00765259">
        <w:rPr>
          <w:rFonts w:ascii="Times New Roman" w:hAnsi="Times New Roman"/>
          <w:sz w:val="28"/>
        </w:rPr>
        <w:t>-3</w:t>
      </w:r>
      <w:r>
        <w:rPr>
          <w:rFonts w:ascii="Times New Roman" w:hAnsi="Times New Roman"/>
          <w:sz w:val="28"/>
        </w:rPr>
        <w:t xml:space="preserve"> учні, </w:t>
      </w:r>
      <w:r w:rsidRPr="00F1492B">
        <w:rPr>
          <w:rFonts w:ascii="Times New Roman" w:hAnsi="Times New Roman"/>
          <w:sz w:val="28"/>
        </w:rPr>
        <w:t>до</w:t>
      </w:r>
      <w:r w:rsidR="00765259">
        <w:rPr>
          <w:rFonts w:ascii="Times New Roman" w:hAnsi="Times New Roman"/>
          <w:sz w:val="28"/>
        </w:rPr>
        <w:t>статній рівень – 8</w:t>
      </w:r>
      <w:r w:rsidRPr="00F1492B">
        <w:rPr>
          <w:rFonts w:ascii="Times New Roman" w:hAnsi="Times New Roman"/>
          <w:sz w:val="28"/>
        </w:rPr>
        <w:t xml:space="preserve"> учнів, середній рівень</w:t>
      </w:r>
      <w:r>
        <w:rPr>
          <w:rFonts w:ascii="Times New Roman" w:hAnsi="Times New Roman"/>
          <w:sz w:val="28"/>
        </w:rPr>
        <w:t xml:space="preserve"> -3 учні. Н</w:t>
      </w:r>
      <w:r w:rsidRPr="00F1492B">
        <w:rPr>
          <w:rFonts w:ascii="Times New Roman" w:hAnsi="Times New Roman"/>
          <w:sz w:val="28"/>
        </w:rPr>
        <w:t>изького рівня знань не виявлено. Допущені помилки:</w:t>
      </w:r>
      <w:r w:rsidR="00765259">
        <w:rPr>
          <w:rFonts w:ascii="Times New Roman" w:hAnsi="Times New Roman"/>
          <w:sz w:val="28"/>
        </w:rPr>
        <w:t xml:space="preserve"> при виконанні тестових завдань</w:t>
      </w:r>
      <w:r w:rsidRPr="00F1492B">
        <w:rPr>
          <w:rFonts w:ascii="Times New Roman" w:hAnsi="Times New Roman"/>
          <w:sz w:val="28"/>
        </w:rPr>
        <w:t xml:space="preserve">, </w:t>
      </w:r>
      <w:r w:rsidR="00765259">
        <w:rPr>
          <w:rFonts w:ascii="Times New Roman" w:hAnsi="Times New Roman"/>
          <w:sz w:val="28"/>
        </w:rPr>
        <w:t>на встановлення відповідності</w:t>
      </w:r>
      <w:r>
        <w:rPr>
          <w:rFonts w:ascii="Times New Roman" w:hAnsi="Times New Roman"/>
          <w:sz w:val="28"/>
        </w:rPr>
        <w:t xml:space="preserve">, </w:t>
      </w:r>
      <w:r w:rsidR="00765259">
        <w:rPr>
          <w:rFonts w:ascii="Times New Roman" w:hAnsi="Times New Roman"/>
          <w:sz w:val="28"/>
        </w:rPr>
        <w:t xml:space="preserve">при виборі кількох відповідей із запропонованих варіантів, </w:t>
      </w:r>
      <w:r>
        <w:rPr>
          <w:rFonts w:ascii="Times New Roman" w:hAnsi="Times New Roman"/>
          <w:sz w:val="28"/>
        </w:rPr>
        <w:t>не повністю розкрили розгорнуті питання</w:t>
      </w:r>
      <w:r w:rsidRPr="00F1492B">
        <w:rPr>
          <w:rFonts w:ascii="Times New Roman" w:hAnsi="Times New Roman"/>
          <w:sz w:val="28"/>
        </w:rPr>
        <w:t>.</w:t>
      </w:r>
    </w:p>
    <w:p w:rsidR="00953353" w:rsidRDefault="00765259" w:rsidP="004E65E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Правознавство</w:t>
      </w:r>
    </w:p>
    <w:p w:rsidR="00765259" w:rsidRPr="00F1492B" w:rsidRDefault="00765259" w:rsidP="004E65E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F1492B">
        <w:rPr>
          <w:rFonts w:ascii="Times New Roman" w:hAnsi="Times New Roman"/>
          <w:b/>
          <w:sz w:val="28"/>
        </w:rPr>
        <w:t>9 клас</w:t>
      </w:r>
    </w:p>
    <w:p w:rsidR="00765259" w:rsidRDefault="00765259" w:rsidP="004E65E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Контрольну роботу писало 15</w:t>
      </w:r>
      <w:r w:rsidRPr="00F1492B">
        <w:rPr>
          <w:rFonts w:ascii="Times New Roman" w:hAnsi="Times New Roman"/>
          <w:sz w:val="28"/>
        </w:rPr>
        <w:t xml:space="preserve"> учнів. Написали на: </w:t>
      </w:r>
      <w:r>
        <w:rPr>
          <w:rFonts w:ascii="Times New Roman" w:hAnsi="Times New Roman"/>
          <w:sz w:val="28"/>
        </w:rPr>
        <w:t xml:space="preserve">високий рівень -4 учні, </w:t>
      </w:r>
      <w:r w:rsidRPr="00F1492B"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z w:val="28"/>
        </w:rPr>
        <w:t>статній рівень – 6</w:t>
      </w:r>
      <w:r w:rsidRPr="00F1492B">
        <w:rPr>
          <w:rFonts w:ascii="Times New Roman" w:hAnsi="Times New Roman"/>
          <w:sz w:val="28"/>
        </w:rPr>
        <w:t xml:space="preserve"> учнів, середній рівень</w:t>
      </w:r>
      <w:r>
        <w:rPr>
          <w:rFonts w:ascii="Times New Roman" w:hAnsi="Times New Roman"/>
          <w:sz w:val="28"/>
        </w:rPr>
        <w:t xml:space="preserve"> -5 учнів. Низького рівня знань не виявлено</w:t>
      </w:r>
      <w:r w:rsidRPr="00F1492B">
        <w:rPr>
          <w:rFonts w:ascii="Times New Roman" w:hAnsi="Times New Roman"/>
          <w:sz w:val="28"/>
        </w:rPr>
        <w:t xml:space="preserve">. Допущені помилки: в тестових завданнях, </w:t>
      </w:r>
      <w:r>
        <w:rPr>
          <w:rFonts w:ascii="Times New Roman" w:hAnsi="Times New Roman"/>
          <w:sz w:val="28"/>
        </w:rPr>
        <w:t>не розкрито пояснення термінів і допущено помилки при розв’язуванні юридичних задач з сімейного і трудового права</w:t>
      </w:r>
      <w:r w:rsidRPr="00F1492B">
        <w:rPr>
          <w:rFonts w:ascii="Times New Roman" w:hAnsi="Times New Roman"/>
          <w:sz w:val="28"/>
        </w:rPr>
        <w:t>.</w:t>
      </w:r>
    </w:p>
    <w:p w:rsidR="00EF7CFD" w:rsidRPr="00EF7CFD" w:rsidRDefault="00EF7CFD" w:rsidP="004E65E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F7CFD">
        <w:rPr>
          <w:rFonts w:ascii="Times New Roman" w:hAnsi="Times New Roman"/>
          <w:b/>
          <w:sz w:val="28"/>
        </w:rPr>
        <w:t>Історія України</w:t>
      </w: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56"/>
        <w:gridCol w:w="709"/>
        <w:gridCol w:w="710"/>
        <w:gridCol w:w="710"/>
        <w:gridCol w:w="709"/>
        <w:gridCol w:w="710"/>
        <w:gridCol w:w="710"/>
        <w:gridCol w:w="709"/>
        <w:gridCol w:w="710"/>
        <w:gridCol w:w="710"/>
        <w:gridCol w:w="710"/>
        <w:gridCol w:w="1176"/>
        <w:gridCol w:w="1176"/>
      </w:tblGrid>
      <w:tr w:rsidR="00346756" w:rsidRPr="00EF7CFD" w:rsidTr="00346756">
        <w:trPr>
          <w:jc w:val="center"/>
        </w:trPr>
        <w:tc>
          <w:tcPr>
            <w:tcW w:w="1356" w:type="dxa"/>
            <w:tcBorders>
              <w:tl2br w:val="single" w:sz="4" w:space="0" w:color="auto"/>
            </w:tcBorders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      Рівні</w:t>
            </w:r>
          </w:p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клас</w:t>
            </w:r>
          </w:p>
        </w:tc>
        <w:tc>
          <w:tcPr>
            <w:tcW w:w="1419" w:type="dxa"/>
            <w:gridSpan w:val="2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початковий</w:t>
            </w:r>
          </w:p>
        </w:tc>
        <w:tc>
          <w:tcPr>
            <w:tcW w:w="1419" w:type="dxa"/>
            <w:gridSpan w:val="2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середній</w:t>
            </w:r>
          </w:p>
        </w:tc>
        <w:tc>
          <w:tcPr>
            <w:tcW w:w="1420" w:type="dxa"/>
            <w:gridSpan w:val="2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достатній </w:t>
            </w:r>
          </w:p>
        </w:tc>
        <w:tc>
          <w:tcPr>
            <w:tcW w:w="1419" w:type="dxa"/>
            <w:gridSpan w:val="2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високий</w:t>
            </w:r>
          </w:p>
        </w:tc>
        <w:tc>
          <w:tcPr>
            <w:tcW w:w="1420" w:type="dxa"/>
            <w:gridSpan w:val="2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Середній бал</w:t>
            </w:r>
          </w:p>
        </w:tc>
        <w:tc>
          <w:tcPr>
            <w:tcW w:w="1176" w:type="dxa"/>
          </w:tcPr>
          <w:p w:rsidR="00346756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ПЯН </w:t>
            </w:r>
          </w:p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(за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к.р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.)</w:t>
            </w: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Різниця </w:t>
            </w:r>
          </w:p>
        </w:tc>
      </w:tr>
      <w:tr w:rsidR="00346756" w:rsidRPr="00EF7CFD" w:rsidTr="00346756">
        <w:trPr>
          <w:cantSplit/>
          <w:trHeight w:val="1134"/>
          <w:jc w:val="center"/>
        </w:trPr>
        <w:tc>
          <w:tcPr>
            <w:tcW w:w="135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10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10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09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10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10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09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10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10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10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346756" w:rsidRPr="00EF7CFD" w:rsidTr="00346756">
        <w:trPr>
          <w:jc w:val="center"/>
        </w:trPr>
        <w:tc>
          <w:tcPr>
            <w:tcW w:w="135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7,2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7,2</w:t>
            </w:r>
          </w:p>
        </w:tc>
        <w:tc>
          <w:tcPr>
            <w:tcW w:w="1176" w:type="dxa"/>
          </w:tcPr>
          <w:p w:rsidR="00346756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58 %</w:t>
            </w: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</w:t>
            </w:r>
          </w:p>
        </w:tc>
      </w:tr>
      <w:tr w:rsidR="00346756" w:rsidRPr="00EF7CFD" w:rsidTr="00346756">
        <w:trPr>
          <w:jc w:val="center"/>
        </w:trPr>
        <w:tc>
          <w:tcPr>
            <w:tcW w:w="135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6,9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7,6</w:t>
            </w:r>
          </w:p>
        </w:tc>
        <w:tc>
          <w:tcPr>
            <w:tcW w:w="1176" w:type="dxa"/>
          </w:tcPr>
          <w:p w:rsidR="00346756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71 %</w:t>
            </w: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+0,4</w:t>
            </w:r>
          </w:p>
        </w:tc>
      </w:tr>
      <w:tr w:rsidR="00346756" w:rsidRPr="00EF7CFD" w:rsidTr="00346756">
        <w:trPr>
          <w:jc w:val="center"/>
        </w:trPr>
        <w:tc>
          <w:tcPr>
            <w:tcW w:w="135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6,4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7,1</w:t>
            </w:r>
          </w:p>
        </w:tc>
        <w:tc>
          <w:tcPr>
            <w:tcW w:w="1176" w:type="dxa"/>
          </w:tcPr>
          <w:p w:rsidR="00346756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60%</w:t>
            </w: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+0,7</w:t>
            </w:r>
          </w:p>
        </w:tc>
      </w:tr>
      <w:tr w:rsidR="00346756" w:rsidRPr="00EF7CFD" w:rsidTr="00346756">
        <w:trPr>
          <w:jc w:val="center"/>
        </w:trPr>
        <w:tc>
          <w:tcPr>
            <w:tcW w:w="135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6,4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7,3</w:t>
            </w:r>
          </w:p>
        </w:tc>
        <w:tc>
          <w:tcPr>
            <w:tcW w:w="1176" w:type="dxa"/>
          </w:tcPr>
          <w:p w:rsidR="00346756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63%</w:t>
            </w: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+0,9</w:t>
            </w:r>
          </w:p>
        </w:tc>
      </w:tr>
      <w:tr w:rsidR="00346756" w:rsidRPr="00EF7CFD" w:rsidTr="00346756">
        <w:trPr>
          <w:jc w:val="center"/>
        </w:trPr>
        <w:tc>
          <w:tcPr>
            <w:tcW w:w="135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7,1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7,9</w:t>
            </w:r>
          </w:p>
        </w:tc>
        <w:tc>
          <w:tcPr>
            <w:tcW w:w="1176" w:type="dxa"/>
          </w:tcPr>
          <w:p w:rsidR="00346756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71%</w:t>
            </w: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+0,8</w:t>
            </w:r>
          </w:p>
        </w:tc>
      </w:tr>
    </w:tbl>
    <w:p w:rsidR="00072535" w:rsidRPr="00EF7CFD" w:rsidRDefault="00072535" w:rsidP="004E65E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Всесвітня історія</w:t>
      </w: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56"/>
        <w:gridCol w:w="709"/>
        <w:gridCol w:w="710"/>
        <w:gridCol w:w="710"/>
        <w:gridCol w:w="709"/>
        <w:gridCol w:w="710"/>
        <w:gridCol w:w="710"/>
        <w:gridCol w:w="709"/>
        <w:gridCol w:w="710"/>
        <w:gridCol w:w="710"/>
        <w:gridCol w:w="710"/>
        <w:gridCol w:w="1176"/>
        <w:gridCol w:w="1176"/>
      </w:tblGrid>
      <w:tr w:rsidR="00346756" w:rsidRPr="00EF7CFD" w:rsidTr="00346756">
        <w:trPr>
          <w:jc w:val="center"/>
        </w:trPr>
        <w:tc>
          <w:tcPr>
            <w:tcW w:w="1356" w:type="dxa"/>
            <w:tcBorders>
              <w:tl2br w:val="single" w:sz="4" w:space="0" w:color="auto"/>
            </w:tcBorders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      Рівні</w:t>
            </w:r>
          </w:p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клас</w:t>
            </w:r>
          </w:p>
        </w:tc>
        <w:tc>
          <w:tcPr>
            <w:tcW w:w="1419" w:type="dxa"/>
            <w:gridSpan w:val="2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початковий</w:t>
            </w:r>
          </w:p>
        </w:tc>
        <w:tc>
          <w:tcPr>
            <w:tcW w:w="1419" w:type="dxa"/>
            <w:gridSpan w:val="2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середній</w:t>
            </w:r>
          </w:p>
        </w:tc>
        <w:tc>
          <w:tcPr>
            <w:tcW w:w="1420" w:type="dxa"/>
            <w:gridSpan w:val="2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достатній </w:t>
            </w:r>
          </w:p>
        </w:tc>
        <w:tc>
          <w:tcPr>
            <w:tcW w:w="1419" w:type="dxa"/>
            <w:gridSpan w:val="2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високий</w:t>
            </w:r>
          </w:p>
        </w:tc>
        <w:tc>
          <w:tcPr>
            <w:tcW w:w="1420" w:type="dxa"/>
            <w:gridSpan w:val="2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Середній бал</w:t>
            </w:r>
          </w:p>
        </w:tc>
        <w:tc>
          <w:tcPr>
            <w:tcW w:w="1176" w:type="dxa"/>
          </w:tcPr>
          <w:p w:rsidR="00346756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ПЯН </w:t>
            </w:r>
          </w:p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(за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к.р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.)</w:t>
            </w: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Різниця </w:t>
            </w:r>
          </w:p>
        </w:tc>
      </w:tr>
      <w:tr w:rsidR="00346756" w:rsidRPr="00EF7CFD" w:rsidTr="00346756">
        <w:trPr>
          <w:cantSplit/>
          <w:trHeight w:val="1134"/>
          <w:jc w:val="center"/>
        </w:trPr>
        <w:tc>
          <w:tcPr>
            <w:tcW w:w="135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10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10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09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10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10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09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10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10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10" w:type="dxa"/>
            <w:textDirection w:val="btLr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346756" w:rsidRPr="00EF7CFD" w:rsidTr="00346756">
        <w:trPr>
          <w:jc w:val="center"/>
        </w:trPr>
        <w:tc>
          <w:tcPr>
            <w:tcW w:w="135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7,4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6,7</w:t>
            </w:r>
          </w:p>
        </w:tc>
        <w:tc>
          <w:tcPr>
            <w:tcW w:w="1176" w:type="dxa"/>
          </w:tcPr>
          <w:p w:rsidR="00346756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50%</w:t>
            </w: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-0,7</w:t>
            </w:r>
          </w:p>
        </w:tc>
      </w:tr>
      <w:tr w:rsidR="00346756" w:rsidRPr="00EF7CFD" w:rsidTr="00346756">
        <w:trPr>
          <w:jc w:val="center"/>
        </w:trPr>
        <w:tc>
          <w:tcPr>
            <w:tcW w:w="135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6,7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7,5</w:t>
            </w:r>
          </w:p>
        </w:tc>
        <w:tc>
          <w:tcPr>
            <w:tcW w:w="1176" w:type="dxa"/>
          </w:tcPr>
          <w:p w:rsidR="00346756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46%</w:t>
            </w: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+0,8</w:t>
            </w:r>
          </w:p>
        </w:tc>
      </w:tr>
      <w:tr w:rsidR="00346756" w:rsidRPr="00EF7CFD" w:rsidTr="00346756">
        <w:trPr>
          <w:jc w:val="center"/>
        </w:trPr>
        <w:tc>
          <w:tcPr>
            <w:tcW w:w="135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6,6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6,6</w:t>
            </w:r>
          </w:p>
        </w:tc>
        <w:tc>
          <w:tcPr>
            <w:tcW w:w="1176" w:type="dxa"/>
          </w:tcPr>
          <w:p w:rsidR="00346756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45%</w:t>
            </w: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</w:t>
            </w:r>
          </w:p>
        </w:tc>
      </w:tr>
      <w:tr w:rsidR="00346756" w:rsidRPr="00EF7CFD" w:rsidTr="00346756">
        <w:trPr>
          <w:jc w:val="center"/>
        </w:trPr>
        <w:tc>
          <w:tcPr>
            <w:tcW w:w="135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09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8,5</w:t>
            </w:r>
          </w:p>
        </w:tc>
        <w:tc>
          <w:tcPr>
            <w:tcW w:w="710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7,8</w:t>
            </w:r>
          </w:p>
        </w:tc>
        <w:tc>
          <w:tcPr>
            <w:tcW w:w="1176" w:type="dxa"/>
          </w:tcPr>
          <w:p w:rsidR="00346756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78%</w:t>
            </w:r>
          </w:p>
        </w:tc>
        <w:tc>
          <w:tcPr>
            <w:tcW w:w="1176" w:type="dxa"/>
          </w:tcPr>
          <w:p w:rsidR="00346756" w:rsidRPr="00EF7CFD" w:rsidRDefault="00346756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-0,7</w:t>
            </w:r>
          </w:p>
        </w:tc>
      </w:tr>
    </w:tbl>
    <w:p w:rsidR="00695F0A" w:rsidRPr="00EF7CFD" w:rsidRDefault="00695F0A" w:rsidP="004E65E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Правознавство </w:t>
      </w:r>
    </w:p>
    <w:tbl>
      <w:tblPr>
        <w:tblStyle w:val="a6"/>
        <w:tblW w:w="10805" w:type="dxa"/>
        <w:jc w:val="center"/>
        <w:tblLayout w:type="fixed"/>
        <w:tblLook w:val="04A0" w:firstRow="1" w:lastRow="0" w:firstColumn="1" w:lastColumn="0" w:noHBand="0" w:noVBand="1"/>
      </w:tblPr>
      <w:tblGrid>
        <w:gridCol w:w="1356"/>
        <w:gridCol w:w="709"/>
        <w:gridCol w:w="710"/>
        <w:gridCol w:w="710"/>
        <w:gridCol w:w="709"/>
        <w:gridCol w:w="710"/>
        <w:gridCol w:w="710"/>
        <w:gridCol w:w="709"/>
        <w:gridCol w:w="710"/>
        <w:gridCol w:w="710"/>
        <w:gridCol w:w="710"/>
        <w:gridCol w:w="1176"/>
        <w:gridCol w:w="1176"/>
      </w:tblGrid>
      <w:tr w:rsidR="004402B0" w:rsidRPr="00EF7CFD" w:rsidTr="004402B0">
        <w:trPr>
          <w:jc w:val="center"/>
        </w:trPr>
        <w:tc>
          <w:tcPr>
            <w:tcW w:w="1356" w:type="dxa"/>
            <w:tcBorders>
              <w:tl2br w:val="single" w:sz="4" w:space="0" w:color="auto"/>
            </w:tcBorders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lastRenderedPageBreak/>
              <w:t xml:space="preserve">      Рівні</w:t>
            </w:r>
          </w:p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клас</w:t>
            </w:r>
          </w:p>
        </w:tc>
        <w:tc>
          <w:tcPr>
            <w:tcW w:w="1419" w:type="dxa"/>
            <w:gridSpan w:val="2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початковий</w:t>
            </w:r>
          </w:p>
        </w:tc>
        <w:tc>
          <w:tcPr>
            <w:tcW w:w="1419" w:type="dxa"/>
            <w:gridSpan w:val="2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середній</w:t>
            </w:r>
          </w:p>
        </w:tc>
        <w:tc>
          <w:tcPr>
            <w:tcW w:w="1420" w:type="dxa"/>
            <w:gridSpan w:val="2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достатній </w:t>
            </w:r>
          </w:p>
        </w:tc>
        <w:tc>
          <w:tcPr>
            <w:tcW w:w="1419" w:type="dxa"/>
            <w:gridSpan w:val="2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високий</w:t>
            </w:r>
          </w:p>
        </w:tc>
        <w:tc>
          <w:tcPr>
            <w:tcW w:w="1420" w:type="dxa"/>
            <w:gridSpan w:val="2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Середній бал</w:t>
            </w:r>
          </w:p>
        </w:tc>
        <w:tc>
          <w:tcPr>
            <w:tcW w:w="1176" w:type="dxa"/>
          </w:tcPr>
          <w:p w:rsidR="004402B0" w:rsidRDefault="004402B0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ПЯН </w:t>
            </w:r>
          </w:p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(за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к.р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.)</w:t>
            </w:r>
          </w:p>
        </w:tc>
        <w:tc>
          <w:tcPr>
            <w:tcW w:w="1176" w:type="dxa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Різниця </w:t>
            </w:r>
          </w:p>
        </w:tc>
      </w:tr>
      <w:tr w:rsidR="004402B0" w:rsidRPr="00EF7CFD" w:rsidTr="004402B0">
        <w:trPr>
          <w:cantSplit/>
          <w:trHeight w:val="1134"/>
          <w:jc w:val="center"/>
        </w:trPr>
        <w:tc>
          <w:tcPr>
            <w:tcW w:w="1356" w:type="dxa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extDirection w:val="btLr"/>
          </w:tcPr>
          <w:p w:rsidR="004402B0" w:rsidRPr="00EF7CFD" w:rsidRDefault="004402B0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10" w:type="dxa"/>
            <w:textDirection w:val="btLr"/>
          </w:tcPr>
          <w:p w:rsidR="004402B0" w:rsidRPr="00EF7CFD" w:rsidRDefault="004402B0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10" w:type="dxa"/>
            <w:textDirection w:val="btLr"/>
          </w:tcPr>
          <w:p w:rsidR="004402B0" w:rsidRPr="00EF7CFD" w:rsidRDefault="004402B0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09" w:type="dxa"/>
            <w:textDirection w:val="btLr"/>
          </w:tcPr>
          <w:p w:rsidR="004402B0" w:rsidRPr="00EF7CFD" w:rsidRDefault="004402B0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10" w:type="dxa"/>
            <w:textDirection w:val="btLr"/>
          </w:tcPr>
          <w:p w:rsidR="004402B0" w:rsidRPr="00EF7CFD" w:rsidRDefault="004402B0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10" w:type="dxa"/>
            <w:textDirection w:val="btLr"/>
          </w:tcPr>
          <w:p w:rsidR="004402B0" w:rsidRPr="00EF7CFD" w:rsidRDefault="004402B0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09" w:type="dxa"/>
            <w:textDirection w:val="btLr"/>
          </w:tcPr>
          <w:p w:rsidR="004402B0" w:rsidRPr="00EF7CFD" w:rsidRDefault="004402B0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10" w:type="dxa"/>
            <w:textDirection w:val="btLr"/>
          </w:tcPr>
          <w:p w:rsidR="004402B0" w:rsidRPr="00EF7CFD" w:rsidRDefault="004402B0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10" w:type="dxa"/>
            <w:textDirection w:val="btLr"/>
          </w:tcPr>
          <w:p w:rsidR="004402B0" w:rsidRPr="00EF7CFD" w:rsidRDefault="004402B0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І сем.</w:t>
            </w:r>
          </w:p>
        </w:tc>
        <w:tc>
          <w:tcPr>
            <w:tcW w:w="710" w:type="dxa"/>
            <w:textDirection w:val="btLr"/>
          </w:tcPr>
          <w:p w:rsidR="004402B0" w:rsidRPr="00EF7CFD" w:rsidRDefault="004402B0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Підс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к.р</w:t>
            </w:r>
            <w:proofErr w:type="spellEnd"/>
            <w:r w:rsidRPr="00EF7CF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176" w:type="dxa"/>
          </w:tcPr>
          <w:p w:rsidR="004402B0" w:rsidRPr="00EF7CFD" w:rsidRDefault="004402B0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76" w:type="dxa"/>
          </w:tcPr>
          <w:p w:rsidR="004402B0" w:rsidRPr="00EF7CFD" w:rsidRDefault="004402B0" w:rsidP="004E65EB">
            <w:pPr>
              <w:suppressAutoHyphens/>
              <w:ind w:right="9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4402B0" w:rsidRPr="00EF7CFD" w:rsidTr="004402B0">
        <w:trPr>
          <w:jc w:val="center"/>
        </w:trPr>
        <w:tc>
          <w:tcPr>
            <w:tcW w:w="1356" w:type="dxa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EF7C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09" w:type="dxa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710" w:type="dxa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09" w:type="dxa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10" w:type="dxa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10" w:type="dxa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09" w:type="dxa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10" w:type="dxa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10" w:type="dxa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6,7</w:t>
            </w:r>
          </w:p>
        </w:tc>
        <w:tc>
          <w:tcPr>
            <w:tcW w:w="710" w:type="dxa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7,8</w:t>
            </w:r>
          </w:p>
        </w:tc>
        <w:tc>
          <w:tcPr>
            <w:tcW w:w="1176" w:type="dxa"/>
          </w:tcPr>
          <w:p w:rsidR="004402B0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66%</w:t>
            </w:r>
          </w:p>
        </w:tc>
        <w:tc>
          <w:tcPr>
            <w:tcW w:w="1176" w:type="dxa"/>
          </w:tcPr>
          <w:p w:rsidR="004402B0" w:rsidRPr="00EF7CFD" w:rsidRDefault="004402B0" w:rsidP="004E65E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+1,1</w:t>
            </w:r>
          </w:p>
        </w:tc>
      </w:tr>
    </w:tbl>
    <w:p w:rsidR="00695F0A" w:rsidRPr="00F1492B" w:rsidRDefault="00695F0A" w:rsidP="004E65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5F0A" w:rsidRPr="00F1492B" w:rsidRDefault="00AB1BBA" w:rsidP="004E65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Співставлення оціночних балів за підсумками контрольних робіт з семестровими показало, що різкої різниці між ними немає, а це означає, що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Хамига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Г.С. дотримується об’єктивності в оцінюванні знань учнів. Отже, успішність з історії України, всесвітньої історії і правознавства учнів 7-11 класів є 100 %, а якісний показник навченості коливається з історії України в межах </w:t>
      </w:r>
      <w:r w:rsidR="004402B0">
        <w:rPr>
          <w:rFonts w:ascii="Times New Roman" w:hAnsi="Times New Roman" w:cs="Times New Roman"/>
          <w:sz w:val="28"/>
          <w:szCs w:val="28"/>
        </w:rPr>
        <w:t>від 58% до 71%, із всесвітньої історії в межах від 45% до 78%, з правознавства 66%.</w:t>
      </w:r>
      <w:r w:rsidR="005671F5">
        <w:rPr>
          <w:rFonts w:ascii="Times New Roman" w:hAnsi="Times New Roman" w:cs="Times New Roman"/>
          <w:sz w:val="28"/>
          <w:szCs w:val="28"/>
        </w:rPr>
        <w:t xml:space="preserve"> Найнижчий рівень знань з історії України в учнів 7 класу (58%) та 9 класу (60%), а найви</w:t>
      </w:r>
      <w:r w:rsidR="00AC6372">
        <w:rPr>
          <w:rFonts w:ascii="Times New Roman" w:hAnsi="Times New Roman" w:cs="Times New Roman"/>
          <w:sz w:val="28"/>
          <w:szCs w:val="28"/>
        </w:rPr>
        <w:t>щ</w:t>
      </w:r>
      <w:r w:rsidR="005671F5">
        <w:rPr>
          <w:rFonts w:ascii="Times New Roman" w:hAnsi="Times New Roman" w:cs="Times New Roman"/>
          <w:sz w:val="28"/>
          <w:szCs w:val="28"/>
        </w:rPr>
        <w:t>ий в учнів</w:t>
      </w:r>
      <w:r w:rsidR="00AC6372">
        <w:rPr>
          <w:rFonts w:ascii="Times New Roman" w:hAnsi="Times New Roman" w:cs="Times New Roman"/>
          <w:sz w:val="28"/>
          <w:szCs w:val="28"/>
        </w:rPr>
        <w:t xml:space="preserve"> </w:t>
      </w:r>
      <w:r w:rsidR="00A1337A">
        <w:rPr>
          <w:rFonts w:ascii="Times New Roman" w:hAnsi="Times New Roman" w:cs="Times New Roman"/>
          <w:sz w:val="28"/>
          <w:szCs w:val="28"/>
        </w:rPr>
        <w:t xml:space="preserve">8 та 11 класів (71%). </w:t>
      </w:r>
    </w:p>
    <w:p w:rsidR="00C40CD3" w:rsidRDefault="00C40CD3" w:rsidP="004E65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Найнижчий рівень знань із всесвітньої історії в учнів </w:t>
      </w:r>
      <w:r w:rsidR="00241A5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класу (</w:t>
      </w:r>
      <w:r w:rsidR="00241A5A">
        <w:rPr>
          <w:rFonts w:ascii="Times New Roman" w:hAnsi="Times New Roman" w:cs="Times New Roman"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 xml:space="preserve">%) та </w:t>
      </w:r>
      <w:r w:rsidR="00241A5A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класу (</w:t>
      </w:r>
      <w:r w:rsidR="00241A5A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>%), а найвищий в учнів 11 кла</w:t>
      </w:r>
      <w:r w:rsidR="00241A5A">
        <w:rPr>
          <w:rFonts w:ascii="Times New Roman" w:hAnsi="Times New Roman" w:cs="Times New Roman"/>
          <w:sz w:val="28"/>
          <w:szCs w:val="28"/>
        </w:rPr>
        <w:t>су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41A5A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%).</w:t>
      </w:r>
    </w:p>
    <w:p w:rsidR="00603772" w:rsidRDefault="00B627CD" w:rsidP="004E65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Ведеться позакласна робота з історії та правознавства. </w:t>
      </w:r>
      <w:proofErr w:type="spellStart"/>
      <w:r w:rsidR="00143946">
        <w:rPr>
          <w:rFonts w:ascii="Times New Roman" w:hAnsi="Times New Roman" w:cs="Times New Roman"/>
          <w:sz w:val="28"/>
          <w:szCs w:val="28"/>
        </w:rPr>
        <w:t>Хамига</w:t>
      </w:r>
      <w:proofErr w:type="spellEnd"/>
      <w:r w:rsidR="00143946">
        <w:rPr>
          <w:rFonts w:ascii="Times New Roman" w:hAnsi="Times New Roman" w:cs="Times New Roman"/>
          <w:sz w:val="28"/>
          <w:szCs w:val="28"/>
        </w:rPr>
        <w:t xml:space="preserve"> Г.С. організовує багато заходів з відзначення різних історичних дат: у т</w:t>
      </w:r>
      <w:r w:rsidR="00603772">
        <w:rPr>
          <w:rFonts w:ascii="Times New Roman" w:hAnsi="Times New Roman" w:cs="Times New Roman"/>
          <w:sz w:val="28"/>
          <w:szCs w:val="28"/>
        </w:rPr>
        <w:t>рав</w:t>
      </w:r>
      <w:r w:rsidR="00143946">
        <w:rPr>
          <w:rFonts w:ascii="Times New Roman" w:hAnsi="Times New Roman" w:cs="Times New Roman"/>
          <w:sz w:val="28"/>
          <w:szCs w:val="28"/>
        </w:rPr>
        <w:t xml:space="preserve">ні </w:t>
      </w:r>
      <w:r w:rsidR="00603772">
        <w:rPr>
          <w:rFonts w:ascii="Times New Roman" w:hAnsi="Times New Roman" w:cs="Times New Roman"/>
          <w:sz w:val="28"/>
          <w:szCs w:val="28"/>
        </w:rPr>
        <w:t xml:space="preserve">2018 р. </w:t>
      </w:r>
      <w:r w:rsidR="00143946">
        <w:rPr>
          <w:rFonts w:ascii="Times New Roman" w:hAnsi="Times New Roman" w:cs="Times New Roman"/>
          <w:sz w:val="28"/>
          <w:szCs w:val="28"/>
        </w:rPr>
        <w:t xml:space="preserve">провела </w:t>
      </w:r>
      <w:r w:rsidR="00603772" w:rsidRPr="00603772">
        <w:rPr>
          <w:rFonts w:ascii="Times New Roman" w:hAnsi="Times New Roman" w:cs="Times New Roman"/>
          <w:sz w:val="28"/>
          <w:szCs w:val="28"/>
        </w:rPr>
        <w:t>лінійк</w:t>
      </w:r>
      <w:r w:rsidR="00143946">
        <w:rPr>
          <w:rFonts w:ascii="Times New Roman" w:hAnsi="Times New Roman" w:cs="Times New Roman"/>
          <w:sz w:val="28"/>
          <w:szCs w:val="28"/>
        </w:rPr>
        <w:t>у</w:t>
      </w:r>
      <w:r w:rsidR="00603772" w:rsidRPr="00603772">
        <w:rPr>
          <w:rFonts w:ascii="Times New Roman" w:hAnsi="Times New Roman" w:cs="Times New Roman"/>
          <w:sz w:val="28"/>
          <w:szCs w:val="28"/>
        </w:rPr>
        <w:t xml:space="preserve"> вшанування пам'яті жертв Другої </w:t>
      </w:r>
      <w:r w:rsidR="002F7674" w:rsidRPr="00603772">
        <w:rPr>
          <w:rFonts w:ascii="Times New Roman" w:hAnsi="Times New Roman" w:cs="Times New Roman"/>
          <w:sz w:val="28"/>
          <w:szCs w:val="28"/>
        </w:rPr>
        <w:t>світової</w:t>
      </w:r>
      <w:r w:rsidR="00603772" w:rsidRPr="00603772">
        <w:rPr>
          <w:rFonts w:ascii="Times New Roman" w:hAnsi="Times New Roman" w:cs="Times New Roman"/>
          <w:sz w:val="28"/>
          <w:szCs w:val="28"/>
        </w:rPr>
        <w:t xml:space="preserve"> війни 1939-1945 рр</w:t>
      </w:r>
      <w:r w:rsidR="009F6491">
        <w:rPr>
          <w:rFonts w:ascii="Times New Roman" w:hAnsi="Times New Roman" w:cs="Times New Roman"/>
          <w:sz w:val="28"/>
          <w:szCs w:val="28"/>
        </w:rPr>
        <w:t>.</w:t>
      </w:r>
      <w:r w:rsidR="002F7674">
        <w:rPr>
          <w:rFonts w:ascii="Times New Roman" w:hAnsi="Times New Roman" w:cs="Times New Roman"/>
          <w:sz w:val="28"/>
          <w:szCs w:val="28"/>
        </w:rPr>
        <w:t xml:space="preserve">, </w:t>
      </w:r>
      <w:r w:rsidR="002F7674" w:rsidRPr="002F7674">
        <w:rPr>
          <w:rFonts w:ascii="Times New Roman" w:hAnsi="Times New Roman" w:cs="Times New Roman"/>
          <w:sz w:val="28"/>
          <w:szCs w:val="28"/>
        </w:rPr>
        <w:t xml:space="preserve"> </w:t>
      </w:r>
      <w:r w:rsidR="002F7674">
        <w:rPr>
          <w:rFonts w:ascii="Times New Roman" w:hAnsi="Times New Roman" w:cs="Times New Roman"/>
          <w:sz w:val="28"/>
          <w:szCs w:val="28"/>
        </w:rPr>
        <w:t xml:space="preserve">26 </w:t>
      </w:r>
      <w:proofErr w:type="spellStart"/>
      <w:r w:rsidR="002F7674">
        <w:rPr>
          <w:rFonts w:ascii="Times New Roman" w:hAnsi="Times New Roman" w:cs="Times New Roman"/>
          <w:sz w:val="28"/>
          <w:szCs w:val="28"/>
        </w:rPr>
        <w:t>листапада</w:t>
      </w:r>
      <w:proofErr w:type="spellEnd"/>
      <w:r w:rsidR="002F7674">
        <w:rPr>
          <w:rFonts w:ascii="Times New Roman" w:hAnsi="Times New Roman" w:cs="Times New Roman"/>
          <w:sz w:val="28"/>
          <w:szCs w:val="28"/>
        </w:rPr>
        <w:t xml:space="preserve"> 2021 року</w:t>
      </w:r>
      <w:r w:rsidR="002F7674">
        <w:rPr>
          <w:rFonts w:ascii="Times New Roman" w:hAnsi="Times New Roman" w:cs="Times New Roman"/>
          <w:sz w:val="28"/>
          <w:szCs w:val="28"/>
        </w:rPr>
        <w:t xml:space="preserve"> - </w:t>
      </w:r>
      <w:r w:rsidR="002F7674" w:rsidRPr="0039079A">
        <w:rPr>
          <w:rFonts w:ascii="Times New Roman" w:hAnsi="Times New Roman" w:cs="Times New Roman"/>
          <w:sz w:val="28"/>
          <w:szCs w:val="28"/>
        </w:rPr>
        <w:t>урок-реквієм у 10 класі "Невиплакані сльози України"</w:t>
      </w:r>
      <w:r w:rsidR="002F7674">
        <w:rPr>
          <w:rFonts w:ascii="Times New Roman" w:hAnsi="Times New Roman" w:cs="Times New Roman"/>
          <w:sz w:val="28"/>
          <w:szCs w:val="28"/>
        </w:rPr>
        <w:t>, у січні 2022 року</w:t>
      </w:r>
      <w:r w:rsidR="002F7674">
        <w:rPr>
          <w:rFonts w:ascii="Times New Roman" w:hAnsi="Times New Roman" w:cs="Times New Roman"/>
          <w:sz w:val="28"/>
          <w:szCs w:val="28"/>
        </w:rPr>
        <w:t xml:space="preserve"> - гру</w:t>
      </w:r>
      <w:r w:rsidR="002F7674" w:rsidRPr="0039079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F7674" w:rsidRPr="0039079A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2F7674" w:rsidRPr="0039079A">
        <w:rPr>
          <w:rFonts w:ascii="Times New Roman" w:hAnsi="Times New Roman" w:cs="Times New Roman"/>
          <w:sz w:val="28"/>
          <w:szCs w:val="28"/>
        </w:rPr>
        <w:t xml:space="preserve"> «Україна – разом і назавжди», в якій взяли участь учні 8-9 класів.</w:t>
      </w:r>
      <w:r w:rsidR="002F7674">
        <w:rPr>
          <w:rFonts w:ascii="Times New Roman" w:hAnsi="Times New Roman" w:cs="Times New Roman"/>
          <w:sz w:val="28"/>
          <w:szCs w:val="28"/>
        </w:rPr>
        <w:t xml:space="preserve"> </w:t>
      </w:r>
      <w:r w:rsidR="002F7674" w:rsidRPr="000C36BB">
        <w:rPr>
          <w:rFonts w:ascii="Times New Roman" w:hAnsi="Times New Roman" w:cs="Times New Roman"/>
          <w:sz w:val="28"/>
          <w:szCs w:val="28"/>
        </w:rPr>
        <w:t>В рамках шевченківського тижня</w:t>
      </w:r>
      <w:r w:rsidR="002F7674">
        <w:rPr>
          <w:rFonts w:ascii="Times New Roman" w:hAnsi="Times New Roman" w:cs="Times New Roman"/>
          <w:sz w:val="28"/>
          <w:szCs w:val="28"/>
        </w:rPr>
        <w:t xml:space="preserve"> у 2023 році </w:t>
      </w:r>
      <w:r w:rsidR="002F7674" w:rsidRPr="000C36BB">
        <w:rPr>
          <w:rFonts w:ascii="Times New Roman" w:hAnsi="Times New Roman" w:cs="Times New Roman"/>
          <w:sz w:val="28"/>
          <w:szCs w:val="28"/>
        </w:rPr>
        <w:t xml:space="preserve">учителі Тетяна </w:t>
      </w:r>
      <w:proofErr w:type="spellStart"/>
      <w:r w:rsidR="002F7674" w:rsidRPr="000C36BB">
        <w:rPr>
          <w:rFonts w:ascii="Times New Roman" w:hAnsi="Times New Roman" w:cs="Times New Roman"/>
          <w:sz w:val="28"/>
          <w:szCs w:val="28"/>
        </w:rPr>
        <w:t>Сеньчик</w:t>
      </w:r>
      <w:proofErr w:type="spellEnd"/>
      <w:r w:rsidR="002F7674" w:rsidRPr="000C36BB">
        <w:rPr>
          <w:rFonts w:ascii="Times New Roman" w:hAnsi="Times New Roman" w:cs="Times New Roman"/>
          <w:sz w:val="28"/>
          <w:szCs w:val="28"/>
        </w:rPr>
        <w:t xml:space="preserve">-Ковалик та Галина </w:t>
      </w:r>
      <w:proofErr w:type="spellStart"/>
      <w:r w:rsidR="002F7674" w:rsidRPr="000C36BB">
        <w:rPr>
          <w:rFonts w:ascii="Times New Roman" w:hAnsi="Times New Roman" w:cs="Times New Roman"/>
          <w:sz w:val="28"/>
          <w:szCs w:val="28"/>
        </w:rPr>
        <w:t>Хамига</w:t>
      </w:r>
      <w:proofErr w:type="spellEnd"/>
      <w:r w:rsidR="002F7674" w:rsidRPr="000C36BB">
        <w:rPr>
          <w:rFonts w:ascii="Times New Roman" w:hAnsi="Times New Roman" w:cs="Times New Roman"/>
          <w:sz w:val="28"/>
          <w:szCs w:val="28"/>
        </w:rPr>
        <w:t xml:space="preserve"> разом з учнями підготували і провели експедицію "Шевченко - науковець"</w:t>
      </w:r>
      <w:r w:rsidR="00AC5C4C">
        <w:rPr>
          <w:rFonts w:ascii="Times New Roman" w:hAnsi="Times New Roman" w:cs="Times New Roman"/>
          <w:sz w:val="28"/>
          <w:szCs w:val="28"/>
        </w:rPr>
        <w:t>. У грудні 2018</w:t>
      </w:r>
      <w:r w:rsidR="009F6491" w:rsidRPr="009F6491">
        <w:rPr>
          <w:rFonts w:ascii="Times New Roman" w:hAnsi="Times New Roman" w:cs="Times New Roman"/>
          <w:sz w:val="28"/>
          <w:szCs w:val="28"/>
        </w:rPr>
        <w:t xml:space="preserve"> року </w:t>
      </w:r>
      <w:r w:rsidR="00AC5C4C">
        <w:rPr>
          <w:rFonts w:ascii="Times New Roman" w:hAnsi="Times New Roman" w:cs="Times New Roman"/>
          <w:sz w:val="28"/>
          <w:szCs w:val="28"/>
        </w:rPr>
        <w:t>провела</w:t>
      </w:r>
      <w:r w:rsidR="009F6491" w:rsidRPr="009F6491">
        <w:rPr>
          <w:rFonts w:ascii="Times New Roman" w:hAnsi="Times New Roman" w:cs="Times New Roman"/>
          <w:sz w:val="28"/>
          <w:szCs w:val="28"/>
        </w:rPr>
        <w:t xml:space="preserve"> тиждень правознавства</w:t>
      </w:r>
      <w:r w:rsidR="00AC5C4C">
        <w:rPr>
          <w:rFonts w:ascii="Times New Roman" w:hAnsi="Times New Roman" w:cs="Times New Roman"/>
          <w:sz w:val="28"/>
          <w:szCs w:val="28"/>
        </w:rPr>
        <w:t>, під час якого у</w:t>
      </w:r>
      <w:r w:rsidR="009F6491" w:rsidRPr="009F6491">
        <w:rPr>
          <w:rFonts w:ascii="Times New Roman" w:hAnsi="Times New Roman" w:cs="Times New Roman"/>
          <w:sz w:val="28"/>
          <w:szCs w:val="28"/>
        </w:rPr>
        <w:t>чні 8, 10</w:t>
      </w:r>
      <w:r w:rsidR="00AC5C4C">
        <w:rPr>
          <w:rFonts w:ascii="Times New Roman" w:hAnsi="Times New Roman" w:cs="Times New Roman"/>
          <w:sz w:val="28"/>
          <w:szCs w:val="28"/>
        </w:rPr>
        <w:t>-</w:t>
      </w:r>
      <w:r w:rsidR="009F6491" w:rsidRPr="009F6491">
        <w:rPr>
          <w:rFonts w:ascii="Times New Roman" w:hAnsi="Times New Roman" w:cs="Times New Roman"/>
          <w:sz w:val="28"/>
          <w:szCs w:val="28"/>
        </w:rPr>
        <w:t>11 класів взяли участь у вікторинах «Феміда», «Як я знаю основні закони свого життя», «Цікава вікторина». Між учнями 9 класу було проведено змагання</w:t>
      </w:r>
      <w:r w:rsidR="00AC5C4C">
        <w:rPr>
          <w:rFonts w:ascii="Times New Roman" w:hAnsi="Times New Roman" w:cs="Times New Roman"/>
          <w:sz w:val="28"/>
          <w:szCs w:val="28"/>
        </w:rPr>
        <w:t>-</w:t>
      </w:r>
      <w:r w:rsidR="009F6491" w:rsidRPr="009F6491">
        <w:rPr>
          <w:rFonts w:ascii="Times New Roman" w:hAnsi="Times New Roman" w:cs="Times New Roman"/>
          <w:sz w:val="28"/>
          <w:szCs w:val="28"/>
        </w:rPr>
        <w:t>конкурс «Права та обов’язки у нашому житті». Учні 6</w:t>
      </w:r>
      <w:r w:rsidR="00AC5C4C">
        <w:rPr>
          <w:rFonts w:ascii="Times New Roman" w:hAnsi="Times New Roman" w:cs="Times New Roman"/>
          <w:sz w:val="28"/>
          <w:szCs w:val="28"/>
        </w:rPr>
        <w:t>-</w:t>
      </w:r>
      <w:r w:rsidR="009F6491" w:rsidRPr="009F6491">
        <w:rPr>
          <w:rFonts w:ascii="Times New Roman" w:hAnsi="Times New Roman" w:cs="Times New Roman"/>
          <w:sz w:val="28"/>
          <w:szCs w:val="28"/>
        </w:rPr>
        <w:t>9 класів взяли активну участь у конкурсі стіннівок «Я маю права».</w:t>
      </w:r>
      <w:r w:rsidR="003907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4A0" w:rsidRDefault="002034A0" w:rsidP="004E65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Робота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Хамиги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Г.С. має результативність: учні 5-6 класів мають призові місця в інтернет-олімпіаді з історії «На урок» (2022 рік), випускниця 2022 року Турчин Катерина склала ЗНО з історії на 200 балів, </w:t>
      </w:r>
      <w:r w:rsidR="00876867" w:rsidRPr="00876867">
        <w:rPr>
          <w:rFonts w:ascii="Times New Roman" w:hAnsi="Times New Roman" w:cs="Times New Roman"/>
          <w:sz w:val="28"/>
          <w:szCs w:val="28"/>
        </w:rPr>
        <w:t>Мельничук Мар'яна Василівна</w:t>
      </w:r>
      <w:r w:rsidR="00876867">
        <w:rPr>
          <w:rFonts w:ascii="Times New Roman" w:hAnsi="Times New Roman" w:cs="Times New Roman"/>
          <w:sz w:val="28"/>
          <w:szCs w:val="28"/>
        </w:rPr>
        <w:t xml:space="preserve">, учениця 11 – диплом </w:t>
      </w:r>
      <w:r w:rsidR="00CC0DC6">
        <w:rPr>
          <w:rFonts w:ascii="Times New Roman" w:hAnsi="Times New Roman" w:cs="Times New Roman"/>
          <w:sz w:val="28"/>
          <w:szCs w:val="28"/>
        </w:rPr>
        <w:t xml:space="preserve">І ступеня (2018-2019). </w:t>
      </w:r>
    </w:p>
    <w:p w:rsidR="00BC1110" w:rsidRDefault="00BC1110" w:rsidP="004E65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Проте є й недоліки у позакласній роботі. Це краєзнавча, пошукова робота, яка потребує пожвавлення.</w:t>
      </w:r>
    </w:p>
    <w:p w:rsidR="00BC1110" w:rsidRPr="00F1492B" w:rsidRDefault="00BC1110" w:rsidP="004E65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цілому результати моніторингу показали, що стан викладання і рівень навчальних досягнень учнів 5-11 класів з історії України, всесвітньої історії,  правознавства та громадянської освіти можна вважати задовільним.</w:t>
      </w:r>
    </w:p>
    <w:sectPr w:rsidR="00BC1110" w:rsidRPr="00F1492B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DBA" w:rsidRDefault="00987DBA" w:rsidP="004E65EB">
      <w:pPr>
        <w:spacing w:after="0" w:line="240" w:lineRule="auto"/>
      </w:pPr>
      <w:r>
        <w:separator/>
      </w:r>
    </w:p>
  </w:endnote>
  <w:endnote w:type="continuationSeparator" w:id="0">
    <w:p w:rsidR="00987DBA" w:rsidRDefault="00987DBA" w:rsidP="004E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0532595"/>
      <w:docPartObj>
        <w:docPartGallery w:val="Page Numbers (Bottom of Page)"/>
        <w:docPartUnique/>
      </w:docPartObj>
    </w:sdtPr>
    <w:sdtContent>
      <w:p w:rsidR="004E65EB" w:rsidRDefault="004E65E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BED">
          <w:rPr>
            <w:noProof/>
          </w:rPr>
          <w:t>10</w:t>
        </w:r>
        <w:r>
          <w:fldChar w:fldCharType="end"/>
        </w:r>
      </w:p>
    </w:sdtContent>
  </w:sdt>
  <w:p w:rsidR="004E65EB" w:rsidRDefault="004E65E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DBA" w:rsidRDefault="00987DBA" w:rsidP="004E65EB">
      <w:pPr>
        <w:spacing w:after="0" w:line="240" w:lineRule="auto"/>
      </w:pPr>
      <w:r>
        <w:separator/>
      </w:r>
    </w:p>
  </w:footnote>
  <w:footnote w:type="continuationSeparator" w:id="0">
    <w:p w:rsidR="00987DBA" w:rsidRDefault="00987DBA" w:rsidP="004E6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21A50F0"/>
    <w:multiLevelType w:val="hybridMultilevel"/>
    <w:tmpl w:val="8A6A8CCE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D2028C"/>
    <w:multiLevelType w:val="hybridMultilevel"/>
    <w:tmpl w:val="A4D04972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2893B95"/>
    <w:multiLevelType w:val="hybridMultilevel"/>
    <w:tmpl w:val="CF466AF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5D2"/>
    <w:rsid w:val="000028DA"/>
    <w:rsid w:val="00072535"/>
    <w:rsid w:val="000C36BB"/>
    <w:rsid w:val="000F60C6"/>
    <w:rsid w:val="001007AF"/>
    <w:rsid w:val="001152B4"/>
    <w:rsid w:val="001306D3"/>
    <w:rsid w:val="00143946"/>
    <w:rsid w:val="001658C7"/>
    <w:rsid w:val="00175528"/>
    <w:rsid w:val="00184CB7"/>
    <w:rsid w:val="00193610"/>
    <w:rsid w:val="001E51D7"/>
    <w:rsid w:val="002034A0"/>
    <w:rsid w:val="00241706"/>
    <w:rsid w:val="00241A5A"/>
    <w:rsid w:val="00247BED"/>
    <w:rsid w:val="002676B2"/>
    <w:rsid w:val="002F146F"/>
    <w:rsid w:val="002F1CD5"/>
    <w:rsid w:val="002F63AA"/>
    <w:rsid w:val="002F7674"/>
    <w:rsid w:val="00343146"/>
    <w:rsid w:val="00346756"/>
    <w:rsid w:val="0039079A"/>
    <w:rsid w:val="003953E0"/>
    <w:rsid w:val="003C6DD8"/>
    <w:rsid w:val="003F620C"/>
    <w:rsid w:val="00425528"/>
    <w:rsid w:val="004402B0"/>
    <w:rsid w:val="004671BA"/>
    <w:rsid w:val="0047417A"/>
    <w:rsid w:val="004776CE"/>
    <w:rsid w:val="00481E0D"/>
    <w:rsid w:val="00484779"/>
    <w:rsid w:val="004B3C2D"/>
    <w:rsid w:val="004B6108"/>
    <w:rsid w:val="004E27BD"/>
    <w:rsid w:val="004E65EB"/>
    <w:rsid w:val="00556D24"/>
    <w:rsid w:val="005671F5"/>
    <w:rsid w:val="00584FF3"/>
    <w:rsid w:val="0060160D"/>
    <w:rsid w:val="0060235F"/>
    <w:rsid w:val="00603772"/>
    <w:rsid w:val="0061157B"/>
    <w:rsid w:val="00612C82"/>
    <w:rsid w:val="0063003D"/>
    <w:rsid w:val="00683887"/>
    <w:rsid w:val="00684028"/>
    <w:rsid w:val="00695F0A"/>
    <w:rsid w:val="006C5F73"/>
    <w:rsid w:val="006C71D7"/>
    <w:rsid w:val="006E49CB"/>
    <w:rsid w:val="006F0BD2"/>
    <w:rsid w:val="006F554E"/>
    <w:rsid w:val="00720FDB"/>
    <w:rsid w:val="00765259"/>
    <w:rsid w:val="00781FE9"/>
    <w:rsid w:val="007B00DD"/>
    <w:rsid w:val="008073AB"/>
    <w:rsid w:val="00827B2A"/>
    <w:rsid w:val="00832F70"/>
    <w:rsid w:val="00876867"/>
    <w:rsid w:val="008A1302"/>
    <w:rsid w:val="008B70CD"/>
    <w:rsid w:val="008C7F8B"/>
    <w:rsid w:val="008D4551"/>
    <w:rsid w:val="008E2D15"/>
    <w:rsid w:val="00920101"/>
    <w:rsid w:val="009515D2"/>
    <w:rsid w:val="00953353"/>
    <w:rsid w:val="0095361D"/>
    <w:rsid w:val="00972FB6"/>
    <w:rsid w:val="00987DBA"/>
    <w:rsid w:val="009A7585"/>
    <w:rsid w:val="009C27FF"/>
    <w:rsid w:val="009E002C"/>
    <w:rsid w:val="009E366F"/>
    <w:rsid w:val="009F6491"/>
    <w:rsid w:val="009F6E18"/>
    <w:rsid w:val="00A1337A"/>
    <w:rsid w:val="00A75627"/>
    <w:rsid w:val="00A91427"/>
    <w:rsid w:val="00AB1BBA"/>
    <w:rsid w:val="00AB78B5"/>
    <w:rsid w:val="00AC26AA"/>
    <w:rsid w:val="00AC5C4C"/>
    <w:rsid w:val="00AC6372"/>
    <w:rsid w:val="00AD52DA"/>
    <w:rsid w:val="00B627CD"/>
    <w:rsid w:val="00B67D3C"/>
    <w:rsid w:val="00B73A98"/>
    <w:rsid w:val="00B804BA"/>
    <w:rsid w:val="00B84241"/>
    <w:rsid w:val="00B85861"/>
    <w:rsid w:val="00BC1110"/>
    <w:rsid w:val="00BC3CCE"/>
    <w:rsid w:val="00BC6B6B"/>
    <w:rsid w:val="00C030D0"/>
    <w:rsid w:val="00C16A3B"/>
    <w:rsid w:val="00C40CD3"/>
    <w:rsid w:val="00C53C5E"/>
    <w:rsid w:val="00C5577C"/>
    <w:rsid w:val="00C61C1C"/>
    <w:rsid w:val="00C736A1"/>
    <w:rsid w:val="00C92EC2"/>
    <w:rsid w:val="00CC0DC6"/>
    <w:rsid w:val="00CD2759"/>
    <w:rsid w:val="00CE0DD3"/>
    <w:rsid w:val="00CF7364"/>
    <w:rsid w:val="00D77CAE"/>
    <w:rsid w:val="00D81FC7"/>
    <w:rsid w:val="00D86AD3"/>
    <w:rsid w:val="00D86D98"/>
    <w:rsid w:val="00DB43AE"/>
    <w:rsid w:val="00DB4C82"/>
    <w:rsid w:val="00DC1272"/>
    <w:rsid w:val="00E12109"/>
    <w:rsid w:val="00E17C24"/>
    <w:rsid w:val="00E27805"/>
    <w:rsid w:val="00E8511C"/>
    <w:rsid w:val="00EB3D77"/>
    <w:rsid w:val="00EB54D5"/>
    <w:rsid w:val="00EF7CFD"/>
    <w:rsid w:val="00F1492B"/>
    <w:rsid w:val="00F14AE3"/>
    <w:rsid w:val="00F248AE"/>
    <w:rsid w:val="00F31E61"/>
    <w:rsid w:val="00F457B4"/>
    <w:rsid w:val="00F6759D"/>
    <w:rsid w:val="00FA4B66"/>
    <w:rsid w:val="00FD7CC1"/>
    <w:rsid w:val="00FE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14FD5"/>
  <w15:chartTrackingRefBased/>
  <w15:docId w15:val="{73CFD6BB-30F2-47F7-9257-DFEA047DE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8C7F8B"/>
    <w:pPr>
      <w:keepNext/>
      <w:widowControl w:val="0"/>
      <w:numPr>
        <w:ilvl w:val="2"/>
        <w:numId w:val="1"/>
      </w:numPr>
      <w:suppressAutoHyphens/>
      <w:spacing w:before="240" w:after="120" w:line="240" w:lineRule="auto"/>
      <w:outlineLvl w:val="2"/>
    </w:pPr>
    <w:rPr>
      <w:rFonts w:ascii="Times New Roman" w:eastAsia="SimSun" w:hAnsi="Times New Roman" w:cs="Arial"/>
      <w:b/>
      <w:bCs/>
      <w:kern w:val="1"/>
      <w:sz w:val="28"/>
      <w:szCs w:val="2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8C7F8B"/>
    <w:rPr>
      <w:rFonts w:ascii="Times New Roman" w:eastAsia="SimSun" w:hAnsi="Times New Roman" w:cs="Arial"/>
      <w:b/>
      <w:bCs/>
      <w:kern w:val="1"/>
      <w:sz w:val="28"/>
      <w:szCs w:val="28"/>
      <w:lang w:eastAsia="hi-IN" w:bidi="hi-IN"/>
    </w:rPr>
  </w:style>
  <w:style w:type="paragraph" w:styleId="a0">
    <w:name w:val="Body Text"/>
    <w:basedOn w:val="a"/>
    <w:link w:val="a4"/>
    <w:rsid w:val="008C7F8B"/>
    <w:pPr>
      <w:widowControl w:val="0"/>
      <w:suppressAutoHyphens/>
      <w:spacing w:after="120" w:line="240" w:lineRule="auto"/>
    </w:pPr>
    <w:rPr>
      <w:rFonts w:ascii="Arial" w:eastAsia="SimSun" w:hAnsi="Arial" w:cs="Arial"/>
      <w:kern w:val="1"/>
      <w:sz w:val="20"/>
      <w:szCs w:val="24"/>
      <w:lang w:eastAsia="hi-IN" w:bidi="hi-IN"/>
    </w:rPr>
  </w:style>
  <w:style w:type="character" w:customStyle="1" w:styleId="a4">
    <w:name w:val="Основний текст Знак"/>
    <w:basedOn w:val="a1"/>
    <w:link w:val="a0"/>
    <w:rsid w:val="008C7F8B"/>
    <w:rPr>
      <w:rFonts w:ascii="Arial" w:eastAsia="SimSun" w:hAnsi="Arial" w:cs="Arial"/>
      <w:kern w:val="1"/>
      <w:sz w:val="20"/>
      <w:szCs w:val="24"/>
      <w:lang w:eastAsia="hi-IN" w:bidi="hi-IN"/>
    </w:rPr>
  </w:style>
  <w:style w:type="paragraph" w:styleId="a5">
    <w:name w:val="List Paragraph"/>
    <w:basedOn w:val="a"/>
    <w:uiPriority w:val="34"/>
    <w:qFormat/>
    <w:rsid w:val="003953E0"/>
    <w:pPr>
      <w:ind w:left="720"/>
      <w:contextualSpacing/>
    </w:pPr>
  </w:style>
  <w:style w:type="table" w:styleId="a6">
    <w:name w:val="Table Grid"/>
    <w:basedOn w:val="a2"/>
    <w:uiPriority w:val="59"/>
    <w:rsid w:val="00EF7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E65E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4E65EB"/>
  </w:style>
  <w:style w:type="paragraph" w:styleId="a9">
    <w:name w:val="footer"/>
    <w:basedOn w:val="a"/>
    <w:link w:val="aa"/>
    <w:uiPriority w:val="99"/>
    <w:unhideWhenUsed/>
    <w:rsid w:val="004E65E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4E6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6C4D7-1726-4900-9144-24C0DBB90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10</Pages>
  <Words>13494</Words>
  <Characters>7693</Characters>
  <Application>Microsoft Office Word</Application>
  <DocSecurity>0</DocSecurity>
  <Lines>64</Lines>
  <Paragraphs>42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21145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118</cp:revision>
  <dcterms:created xsi:type="dcterms:W3CDTF">2023-02-23T08:34:00Z</dcterms:created>
  <dcterms:modified xsi:type="dcterms:W3CDTF">2023-03-29T06:41:00Z</dcterms:modified>
</cp:coreProperties>
</file>